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3BAF2" w14:textId="77777777" w:rsidR="00A77B3E" w:rsidRPr="00777F0C" w:rsidRDefault="00A77B3E">
      <w:pPr>
        <w:jc w:val="center"/>
      </w:pPr>
    </w:p>
    <w:p w14:paraId="2E478F9C" w14:textId="77777777" w:rsidR="00A77B3E" w:rsidRPr="00777F0C" w:rsidRDefault="00A77B3E">
      <w:pPr>
        <w:jc w:val="center"/>
        <w:rPr>
          <w:rFonts w:eastAsia="Arial"/>
        </w:rPr>
      </w:pPr>
    </w:p>
    <w:p w14:paraId="0A5D2845" w14:textId="77777777" w:rsidR="00A77B3E" w:rsidRPr="00777F0C" w:rsidRDefault="00A77B3E">
      <w:pPr>
        <w:jc w:val="center"/>
        <w:rPr>
          <w:rFonts w:eastAsia="Arial"/>
        </w:rPr>
      </w:pPr>
    </w:p>
    <w:p w14:paraId="32DE9551" w14:textId="77777777" w:rsidR="00A77B3E" w:rsidRPr="00777F0C" w:rsidRDefault="00A77B3E">
      <w:pPr>
        <w:jc w:val="center"/>
        <w:rPr>
          <w:rFonts w:eastAsia="Arial"/>
        </w:rPr>
      </w:pPr>
    </w:p>
    <w:p w14:paraId="20130B63" w14:textId="77777777" w:rsidR="00A77B3E" w:rsidRPr="00777F0C" w:rsidRDefault="00A77B3E">
      <w:pPr>
        <w:jc w:val="center"/>
        <w:rPr>
          <w:rFonts w:eastAsia="Arial"/>
        </w:rPr>
      </w:pPr>
    </w:p>
    <w:p w14:paraId="15A888F8" w14:textId="3C2B4717" w:rsidR="00A77B3E" w:rsidRPr="005B175A" w:rsidRDefault="004B7065" w:rsidP="001346EA">
      <w:pPr>
        <w:jc w:val="center"/>
        <w:rPr>
          <w:b/>
          <w:bCs/>
          <w:sz w:val="32"/>
          <w:szCs w:val="32"/>
        </w:rPr>
      </w:pPr>
      <w:r w:rsidRPr="005B175A">
        <w:rPr>
          <w:b/>
          <w:bCs/>
          <w:sz w:val="32"/>
          <w:szCs w:val="32"/>
        </w:rPr>
        <w:t xml:space="preserve">INVESTIGATIONAL DEVICE EXEMPTION </w:t>
      </w:r>
      <w:r w:rsidR="0062127D" w:rsidRPr="005B175A">
        <w:rPr>
          <w:b/>
          <w:bCs/>
          <w:sz w:val="32"/>
          <w:szCs w:val="32"/>
        </w:rPr>
        <w:t xml:space="preserve">(IDE) </w:t>
      </w:r>
      <w:r w:rsidRPr="005B175A">
        <w:rPr>
          <w:b/>
          <w:bCs/>
          <w:sz w:val="32"/>
          <w:szCs w:val="32"/>
        </w:rPr>
        <w:t>APPLICATION</w:t>
      </w:r>
    </w:p>
    <w:p w14:paraId="7D9B47D0" w14:textId="77777777" w:rsidR="00A77B3E" w:rsidRPr="005B175A" w:rsidRDefault="00A77B3E" w:rsidP="001346EA">
      <w:pPr>
        <w:jc w:val="center"/>
        <w:rPr>
          <w:sz w:val="32"/>
          <w:szCs w:val="32"/>
        </w:rPr>
      </w:pPr>
    </w:p>
    <w:p w14:paraId="491EFFD5" w14:textId="77777777" w:rsidR="00A77B3E" w:rsidRPr="005B175A" w:rsidRDefault="00A77B3E">
      <w:pPr>
        <w:jc w:val="center"/>
      </w:pPr>
    </w:p>
    <w:p w14:paraId="45495F3A" w14:textId="77777777" w:rsidR="00A77B3E" w:rsidRPr="005B175A" w:rsidRDefault="00A77B3E">
      <w:pPr>
        <w:jc w:val="center"/>
      </w:pPr>
    </w:p>
    <w:p w14:paraId="2AD70D89" w14:textId="77777777" w:rsidR="00A77B3E" w:rsidRPr="005B175A" w:rsidRDefault="00A77B3E">
      <w:pPr>
        <w:jc w:val="center"/>
      </w:pPr>
    </w:p>
    <w:p w14:paraId="046A6C5E" w14:textId="77777777" w:rsidR="00A77B3E" w:rsidRPr="005B175A" w:rsidRDefault="00A77B3E" w:rsidP="0062127D"/>
    <w:p w14:paraId="01CBF824" w14:textId="77777777" w:rsidR="00A77B3E" w:rsidRPr="005B175A" w:rsidRDefault="00A77B3E">
      <w:pPr>
        <w:jc w:val="center"/>
      </w:pPr>
    </w:p>
    <w:p w14:paraId="08FB3414" w14:textId="77777777" w:rsidR="00A77B3E" w:rsidRPr="005B175A" w:rsidRDefault="004B7065">
      <w:pPr>
        <w:jc w:val="center"/>
        <w:rPr>
          <w:b/>
          <w:bCs/>
          <w:i/>
          <w:iCs/>
          <w:sz w:val="32"/>
          <w:szCs w:val="32"/>
        </w:rPr>
      </w:pPr>
      <w:r w:rsidRPr="005B175A">
        <w:rPr>
          <w:b/>
          <w:bCs/>
          <w:i/>
          <w:iCs/>
          <w:sz w:val="32"/>
          <w:szCs w:val="32"/>
        </w:rPr>
        <w:t>IDE Title (if title being used)</w:t>
      </w:r>
    </w:p>
    <w:p w14:paraId="2809A32F" w14:textId="77777777" w:rsidR="00A77B3E" w:rsidRPr="005B175A" w:rsidRDefault="00A77B3E">
      <w:pPr>
        <w:jc w:val="center"/>
        <w:rPr>
          <w:sz w:val="32"/>
          <w:szCs w:val="32"/>
        </w:rPr>
      </w:pPr>
    </w:p>
    <w:p w14:paraId="42BE6704" w14:textId="77777777" w:rsidR="0062127D" w:rsidRPr="005B175A" w:rsidRDefault="0062127D" w:rsidP="0062127D">
      <w:pPr>
        <w:pStyle w:val="paragraph"/>
        <w:spacing w:before="0" w:beforeAutospacing="0" w:after="0" w:afterAutospacing="0"/>
        <w:jc w:val="center"/>
        <w:textAlignment w:val="baseline"/>
        <w:rPr>
          <w:sz w:val="32"/>
          <w:szCs w:val="32"/>
        </w:rPr>
      </w:pPr>
      <w:r w:rsidRPr="005B175A">
        <w:rPr>
          <w:rStyle w:val="normaltextrun"/>
          <w:sz w:val="32"/>
          <w:szCs w:val="32"/>
        </w:rPr>
        <w:t>Name of Sponsor-Investigator, MD</w:t>
      </w:r>
      <w:r w:rsidRPr="005B175A">
        <w:rPr>
          <w:rStyle w:val="eop"/>
          <w:sz w:val="32"/>
          <w:szCs w:val="32"/>
        </w:rPr>
        <w:t> </w:t>
      </w:r>
    </w:p>
    <w:p w14:paraId="1D82CB0A" w14:textId="77777777" w:rsidR="0062127D" w:rsidRPr="005B175A" w:rsidRDefault="0062127D" w:rsidP="0062127D">
      <w:pPr>
        <w:pStyle w:val="paragraph"/>
        <w:spacing w:before="0" w:beforeAutospacing="0" w:after="0" w:afterAutospacing="0"/>
        <w:jc w:val="center"/>
        <w:textAlignment w:val="baseline"/>
        <w:rPr>
          <w:sz w:val="32"/>
          <w:szCs w:val="32"/>
        </w:rPr>
      </w:pPr>
      <w:r w:rsidRPr="005B175A">
        <w:rPr>
          <w:rStyle w:val="normaltextrun"/>
          <w:sz w:val="32"/>
          <w:szCs w:val="32"/>
        </w:rPr>
        <w:t>Title, Department</w:t>
      </w:r>
      <w:r w:rsidRPr="005B175A">
        <w:rPr>
          <w:rStyle w:val="eop"/>
          <w:sz w:val="32"/>
          <w:szCs w:val="32"/>
        </w:rPr>
        <w:t> </w:t>
      </w:r>
    </w:p>
    <w:p w14:paraId="00DB22C3" w14:textId="0C2D266F" w:rsidR="00A77B3E" w:rsidRPr="005B175A" w:rsidRDefault="0080308E">
      <w:pPr>
        <w:jc w:val="center"/>
      </w:pPr>
      <w:r>
        <w:rPr>
          <w:noProof/>
          <w:color w:val="auto"/>
        </w:rPr>
        <w:drawing>
          <wp:inline distT="0" distB="0" distL="0" distR="0" wp14:anchorId="4FC5B7FC" wp14:editId="6F301DDA">
            <wp:extent cx="1855301" cy="556591"/>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002081" cy="600625"/>
                    </a:xfrm>
                    <a:prstGeom prst="rect">
                      <a:avLst/>
                    </a:prstGeom>
                  </pic:spPr>
                </pic:pic>
              </a:graphicData>
            </a:graphic>
          </wp:inline>
        </w:drawing>
      </w:r>
    </w:p>
    <w:p w14:paraId="71D14946" w14:textId="77777777" w:rsidR="00A77B3E" w:rsidRPr="005B175A" w:rsidRDefault="00A77B3E">
      <w:pPr>
        <w:jc w:val="center"/>
      </w:pPr>
    </w:p>
    <w:p w14:paraId="04F4EDFF" w14:textId="77777777" w:rsidR="00A77B3E" w:rsidRPr="005B175A" w:rsidRDefault="00A77B3E">
      <w:pPr>
        <w:jc w:val="center"/>
      </w:pPr>
    </w:p>
    <w:p w14:paraId="435AF1BB" w14:textId="77777777" w:rsidR="00A77B3E" w:rsidRPr="005B175A" w:rsidRDefault="00A77B3E">
      <w:pPr>
        <w:jc w:val="center"/>
      </w:pPr>
    </w:p>
    <w:p w14:paraId="12F85F37" w14:textId="77777777" w:rsidR="00A77B3E" w:rsidRPr="005B175A" w:rsidRDefault="00A77B3E">
      <w:pPr>
        <w:jc w:val="center"/>
      </w:pPr>
    </w:p>
    <w:p w14:paraId="5D697102" w14:textId="77777777" w:rsidR="00A77B3E" w:rsidRPr="005B175A" w:rsidRDefault="00A77B3E">
      <w:pPr>
        <w:jc w:val="center"/>
      </w:pPr>
    </w:p>
    <w:p w14:paraId="31214420" w14:textId="77777777" w:rsidR="00A77B3E" w:rsidRPr="005B175A" w:rsidRDefault="00A77B3E">
      <w:pPr>
        <w:jc w:val="center"/>
      </w:pPr>
    </w:p>
    <w:p w14:paraId="643F56C4" w14:textId="77777777" w:rsidR="00A77B3E" w:rsidRPr="005B175A" w:rsidRDefault="00A77B3E">
      <w:pPr>
        <w:jc w:val="center"/>
      </w:pPr>
    </w:p>
    <w:p w14:paraId="6CF0808E" w14:textId="61FF9338" w:rsidR="00A77B3E" w:rsidRPr="005B175A" w:rsidRDefault="004B7065">
      <w:pPr>
        <w:jc w:val="center"/>
        <w:rPr>
          <w:b/>
          <w:bCs/>
        </w:rPr>
      </w:pPr>
      <w:r w:rsidRPr="005B175A">
        <w:rPr>
          <w:b/>
          <w:bCs/>
        </w:rPr>
        <w:t>Date of Submission</w:t>
      </w:r>
    </w:p>
    <w:p w14:paraId="24BFAAE1" w14:textId="3826198A" w:rsidR="001346EA" w:rsidRPr="005B175A" w:rsidRDefault="001346EA">
      <w:pPr>
        <w:jc w:val="center"/>
      </w:pPr>
      <w:r w:rsidRPr="005B175A">
        <w:t>(xx [Month]-xx [Date]-xxxx [Year])</w:t>
      </w:r>
    </w:p>
    <w:p w14:paraId="6180C23E" w14:textId="77777777" w:rsidR="00A77B3E" w:rsidRPr="005B175A" w:rsidRDefault="00A77B3E">
      <w:pPr>
        <w:jc w:val="center"/>
      </w:pPr>
    </w:p>
    <w:p w14:paraId="23A8ABB4" w14:textId="77777777" w:rsidR="00A77B3E" w:rsidRPr="005B175A" w:rsidRDefault="00A77B3E">
      <w:pPr>
        <w:jc w:val="center"/>
      </w:pPr>
    </w:p>
    <w:p w14:paraId="18CFD071" w14:textId="77777777" w:rsidR="00A77B3E" w:rsidRPr="005B175A" w:rsidRDefault="00A77B3E">
      <w:pPr>
        <w:jc w:val="center"/>
      </w:pPr>
    </w:p>
    <w:p w14:paraId="4C192244" w14:textId="2252AACB" w:rsidR="00A77B3E" w:rsidRPr="005B175A" w:rsidRDefault="001346EA" w:rsidP="001346EA">
      <w:r w:rsidRPr="005B175A">
        <w:br w:type="page"/>
      </w:r>
    </w:p>
    <w:p w14:paraId="08E924A6" w14:textId="25B2AFEE" w:rsidR="00A77B3E" w:rsidRPr="005B175A" w:rsidRDefault="00A77B3E">
      <w:pPr>
        <w:jc w:val="center"/>
      </w:pPr>
    </w:p>
    <w:p w14:paraId="0AAEE8E0" w14:textId="77777777" w:rsidR="005B175A" w:rsidRPr="00AC0E9A" w:rsidRDefault="005B175A" w:rsidP="005B175A">
      <w:pPr>
        <w:jc w:val="center"/>
        <w:rPr>
          <w:b/>
          <w:bCs/>
          <w:sz w:val="32"/>
          <w:szCs w:val="32"/>
        </w:rPr>
      </w:pPr>
      <w:r w:rsidRPr="00AC0E9A">
        <w:rPr>
          <w:b/>
          <w:bCs/>
          <w:sz w:val="32"/>
          <w:szCs w:val="32"/>
        </w:rPr>
        <w:t>Table of Contents</w:t>
      </w:r>
    </w:p>
    <w:p w14:paraId="5314023F" w14:textId="77777777" w:rsidR="005B175A" w:rsidRPr="00227C97" w:rsidRDefault="005B175A">
      <w:pPr>
        <w:jc w:val="center"/>
      </w:pPr>
    </w:p>
    <w:sdt>
      <w:sdtPr>
        <w:rPr>
          <w:rFonts w:ascii="Times New Roman" w:eastAsia="Times New Roman" w:hAnsi="Times New Roman" w:cs="Times New Roman"/>
          <w:color w:val="000000"/>
          <w:sz w:val="24"/>
          <w:szCs w:val="24"/>
        </w:rPr>
        <w:id w:val="649708840"/>
        <w:docPartObj>
          <w:docPartGallery w:val="Table of Contents"/>
          <w:docPartUnique/>
        </w:docPartObj>
      </w:sdtPr>
      <w:sdtEndPr>
        <w:rPr>
          <w:b/>
          <w:bCs/>
          <w:noProof/>
        </w:rPr>
      </w:sdtEndPr>
      <w:sdtContent>
        <w:p w14:paraId="453F15FA" w14:textId="71C7A6F3" w:rsidR="005B175A" w:rsidRPr="00AC0E9A" w:rsidRDefault="005B175A">
          <w:pPr>
            <w:pStyle w:val="TOCHeading"/>
            <w:rPr>
              <w:rFonts w:ascii="Times New Roman" w:hAnsi="Times New Roman" w:cs="Times New Roman"/>
              <w:b/>
              <w:bCs/>
              <w:color w:val="auto"/>
            </w:rPr>
          </w:pPr>
          <w:r w:rsidRPr="00AC0E9A">
            <w:rPr>
              <w:rFonts w:ascii="Times New Roman" w:hAnsi="Times New Roman" w:cs="Times New Roman"/>
              <w:b/>
              <w:bCs/>
              <w:color w:val="auto"/>
            </w:rPr>
            <w:t>Contents</w:t>
          </w:r>
        </w:p>
        <w:p w14:paraId="7FCEB66D" w14:textId="225D580E" w:rsidR="00227C97" w:rsidRDefault="005B175A">
          <w:pPr>
            <w:pStyle w:val="TOC1"/>
            <w:tabs>
              <w:tab w:val="left" w:pos="440"/>
              <w:tab w:val="right" w:leader="dot" w:pos="8630"/>
            </w:tabs>
            <w:rPr>
              <w:rFonts w:asciiTheme="minorHAnsi" w:eastAsiaTheme="minorEastAsia" w:hAnsiTheme="minorHAnsi" w:cstheme="minorBidi"/>
              <w:noProof/>
              <w:color w:val="auto"/>
              <w:sz w:val="22"/>
              <w:szCs w:val="22"/>
            </w:rPr>
          </w:pPr>
          <w:r w:rsidRPr="00227C97">
            <w:fldChar w:fldCharType="begin"/>
          </w:r>
          <w:r w:rsidRPr="005B175A">
            <w:instrText xml:space="preserve"> TOC \o "1-3" \h \z \u </w:instrText>
          </w:r>
          <w:r w:rsidRPr="00227C97">
            <w:fldChar w:fldCharType="separate"/>
          </w:r>
          <w:hyperlink w:anchor="_Toc92180909" w:history="1">
            <w:r w:rsidR="00227C97" w:rsidRPr="007220FF">
              <w:rPr>
                <w:rStyle w:val="Hyperlink"/>
                <w:noProof/>
              </w:rPr>
              <w:t>1.</w:t>
            </w:r>
            <w:r w:rsidR="00227C97">
              <w:rPr>
                <w:rFonts w:asciiTheme="minorHAnsi" w:eastAsiaTheme="minorEastAsia" w:hAnsiTheme="minorHAnsi" w:cstheme="minorBidi"/>
                <w:noProof/>
                <w:color w:val="auto"/>
                <w:sz w:val="22"/>
                <w:szCs w:val="22"/>
              </w:rPr>
              <w:tab/>
            </w:r>
            <w:r w:rsidR="00227C97" w:rsidRPr="007220FF">
              <w:rPr>
                <w:rStyle w:val="Hyperlink"/>
                <w:noProof/>
              </w:rPr>
              <w:t>NAME AND THE ADDRESS OF THE SPONSOR</w:t>
            </w:r>
            <w:r w:rsidR="00227C97">
              <w:rPr>
                <w:noProof/>
                <w:webHidden/>
              </w:rPr>
              <w:tab/>
            </w:r>
            <w:r w:rsidR="00227C97">
              <w:rPr>
                <w:noProof/>
                <w:webHidden/>
              </w:rPr>
              <w:fldChar w:fldCharType="begin"/>
            </w:r>
            <w:r w:rsidR="00227C97">
              <w:rPr>
                <w:noProof/>
                <w:webHidden/>
              </w:rPr>
              <w:instrText xml:space="preserve"> PAGEREF _Toc92180909 \h </w:instrText>
            </w:r>
            <w:r w:rsidR="00227C97">
              <w:rPr>
                <w:noProof/>
                <w:webHidden/>
              </w:rPr>
            </w:r>
            <w:r w:rsidR="00227C97">
              <w:rPr>
                <w:noProof/>
                <w:webHidden/>
              </w:rPr>
              <w:fldChar w:fldCharType="separate"/>
            </w:r>
            <w:r w:rsidR="00227C97">
              <w:rPr>
                <w:noProof/>
                <w:webHidden/>
              </w:rPr>
              <w:t>2</w:t>
            </w:r>
            <w:r w:rsidR="00227C97">
              <w:rPr>
                <w:noProof/>
                <w:webHidden/>
              </w:rPr>
              <w:fldChar w:fldCharType="end"/>
            </w:r>
          </w:hyperlink>
        </w:p>
        <w:p w14:paraId="383973F3" w14:textId="01A71AEB" w:rsidR="00227C97" w:rsidRDefault="00A95F76">
          <w:pPr>
            <w:pStyle w:val="TOC1"/>
            <w:tabs>
              <w:tab w:val="right" w:leader="dot" w:pos="8630"/>
            </w:tabs>
            <w:rPr>
              <w:rFonts w:asciiTheme="minorHAnsi" w:eastAsiaTheme="minorEastAsia" w:hAnsiTheme="minorHAnsi" w:cstheme="minorBidi"/>
              <w:noProof/>
              <w:color w:val="auto"/>
              <w:sz w:val="22"/>
              <w:szCs w:val="22"/>
            </w:rPr>
          </w:pPr>
          <w:hyperlink w:anchor="_Toc92180910" w:history="1">
            <w:r w:rsidR="00227C97" w:rsidRPr="007220FF">
              <w:rPr>
                <w:rStyle w:val="Hyperlink"/>
                <w:noProof/>
              </w:rPr>
              <w:t>2. REPORT OF PRIOR INVESTIGATIONS</w:t>
            </w:r>
            <w:r w:rsidR="00227C97">
              <w:rPr>
                <w:noProof/>
                <w:webHidden/>
              </w:rPr>
              <w:tab/>
            </w:r>
            <w:r w:rsidR="00227C97">
              <w:rPr>
                <w:noProof/>
                <w:webHidden/>
              </w:rPr>
              <w:fldChar w:fldCharType="begin"/>
            </w:r>
            <w:r w:rsidR="00227C97">
              <w:rPr>
                <w:noProof/>
                <w:webHidden/>
              </w:rPr>
              <w:instrText xml:space="preserve"> PAGEREF _Toc92180910 \h </w:instrText>
            </w:r>
            <w:r w:rsidR="00227C97">
              <w:rPr>
                <w:noProof/>
                <w:webHidden/>
              </w:rPr>
            </w:r>
            <w:r w:rsidR="00227C97">
              <w:rPr>
                <w:noProof/>
                <w:webHidden/>
              </w:rPr>
              <w:fldChar w:fldCharType="separate"/>
            </w:r>
            <w:r w:rsidR="00227C97">
              <w:rPr>
                <w:noProof/>
                <w:webHidden/>
              </w:rPr>
              <w:t>3</w:t>
            </w:r>
            <w:r w:rsidR="00227C97">
              <w:rPr>
                <w:noProof/>
                <w:webHidden/>
              </w:rPr>
              <w:fldChar w:fldCharType="end"/>
            </w:r>
          </w:hyperlink>
        </w:p>
        <w:p w14:paraId="0F2210F7" w14:textId="198AD1B7" w:rsidR="00227C97" w:rsidRDefault="00A95F76">
          <w:pPr>
            <w:pStyle w:val="TOC2"/>
            <w:tabs>
              <w:tab w:val="right" w:leader="dot" w:pos="8630"/>
            </w:tabs>
            <w:rPr>
              <w:noProof/>
            </w:rPr>
          </w:pPr>
          <w:hyperlink w:anchor="_Toc92180911" w:history="1">
            <w:r w:rsidR="00227C97" w:rsidRPr="007220FF">
              <w:rPr>
                <w:rStyle w:val="Hyperlink"/>
                <w:noProof/>
              </w:rPr>
              <w:t>2.1. General</w:t>
            </w:r>
            <w:r w:rsidR="00227C97">
              <w:rPr>
                <w:noProof/>
                <w:webHidden/>
              </w:rPr>
              <w:tab/>
            </w:r>
            <w:r w:rsidR="00227C97">
              <w:rPr>
                <w:noProof/>
                <w:webHidden/>
              </w:rPr>
              <w:fldChar w:fldCharType="begin"/>
            </w:r>
            <w:r w:rsidR="00227C97">
              <w:rPr>
                <w:noProof/>
                <w:webHidden/>
              </w:rPr>
              <w:instrText xml:space="preserve"> PAGEREF _Toc92180911 \h </w:instrText>
            </w:r>
            <w:r w:rsidR="00227C97">
              <w:rPr>
                <w:noProof/>
                <w:webHidden/>
              </w:rPr>
            </w:r>
            <w:r w:rsidR="00227C97">
              <w:rPr>
                <w:noProof/>
                <w:webHidden/>
              </w:rPr>
              <w:fldChar w:fldCharType="separate"/>
            </w:r>
            <w:r w:rsidR="00227C97">
              <w:rPr>
                <w:noProof/>
                <w:webHidden/>
              </w:rPr>
              <w:t>3</w:t>
            </w:r>
            <w:r w:rsidR="00227C97">
              <w:rPr>
                <w:noProof/>
                <w:webHidden/>
              </w:rPr>
              <w:fldChar w:fldCharType="end"/>
            </w:r>
          </w:hyperlink>
        </w:p>
        <w:p w14:paraId="28F1857C" w14:textId="4E8D565B" w:rsidR="00227C97" w:rsidRDefault="00A95F76">
          <w:pPr>
            <w:pStyle w:val="TOC2"/>
            <w:tabs>
              <w:tab w:val="right" w:leader="dot" w:pos="8630"/>
            </w:tabs>
            <w:rPr>
              <w:noProof/>
            </w:rPr>
          </w:pPr>
          <w:hyperlink w:anchor="_Toc92180912" w:history="1">
            <w:r w:rsidR="00227C97" w:rsidRPr="007220FF">
              <w:rPr>
                <w:rStyle w:val="Hyperlink"/>
                <w:noProof/>
              </w:rPr>
              <w:t>2.2. Specific Content</w:t>
            </w:r>
            <w:r w:rsidR="00227C97">
              <w:rPr>
                <w:noProof/>
                <w:webHidden/>
              </w:rPr>
              <w:tab/>
            </w:r>
            <w:r w:rsidR="00227C97">
              <w:rPr>
                <w:noProof/>
                <w:webHidden/>
              </w:rPr>
              <w:fldChar w:fldCharType="begin"/>
            </w:r>
            <w:r w:rsidR="00227C97">
              <w:rPr>
                <w:noProof/>
                <w:webHidden/>
              </w:rPr>
              <w:instrText xml:space="preserve"> PAGEREF _Toc92180912 \h </w:instrText>
            </w:r>
            <w:r w:rsidR="00227C97">
              <w:rPr>
                <w:noProof/>
                <w:webHidden/>
              </w:rPr>
            </w:r>
            <w:r w:rsidR="00227C97">
              <w:rPr>
                <w:noProof/>
                <w:webHidden/>
              </w:rPr>
              <w:fldChar w:fldCharType="separate"/>
            </w:r>
            <w:r w:rsidR="00227C97">
              <w:rPr>
                <w:noProof/>
                <w:webHidden/>
              </w:rPr>
              <w:t>3</w:t>
            </w:r>
            <w:r w:rsidR="00227C97">
              <w:rPr>
                <w:noProof/>
                <w:webHidden/>
              </w:rPr>
              <w:fldChar w:fldCharType="end"/>
            </w:r>
          </w:hyperlink>
        </w:p>
        <w:p w14:paraId="549AB0E6" w14:textId="228A6EB8" w:rsidR="00227C97" w:rsidRDefault="00A95F76">
          <w:pPr>
            <w:pStyle w:val="TOC1"/>
            <w:tabs>
              <w:tab w:val="right" w:leader="dot" w:pos="8630"/>
            </w:tabs>
            <w:rPr>
              <w:rFonts w:asciiTheme="minorHAnsi" w:eastAsiaTheme="minorEastAsia" w:hAnsiTheme="minorHAnsi" w:cstheme="minorBidi"/>
              <w:noProof/>
              <w:color w:val="auto"/>
              <w:sz w:val="22"/>
              <w:szCs w:val="22"/>
            </w:rPr>
          </w:pPr>
          <w:hyperlink w:anchor="_Toc92180913" w:history="1">
            <w:r w:rsidR="00227C97" w:rsidRPr="007220FF">
              <w:rPr>
                <w:rStyle w:val="Hyperlink"/>
                <w:noProof/>
              </w:rPr>
              <w:t>3. INVESTIGATIONAL PLAN</w:t>
            </w:r>
            <w:r w:rsidR="00227C97">
              <w:rPr>
                <w:noProof/>
                <w:webHidden/>
              </w:rPr>
              <w:tab/>
            </w:r>
            <w:r w:rsidR="00227C97">
              <w:rPr>
                <w:noProof/>
                <w:webHidden/>
              </w:rPr>
              <w:fldChar w:fldCharType="begin"/>
            </w:r>
            <w:r w:rsidR="00227C97">
              <w:rPr>
                <w:noProof/>
                <w:webHidden/>
              </w:rPr>
              <w:instrText xml:space="preserve"> PAGEREF _Toc92180913 \h </w:instrText>
            </w:r>
            <w:r w:rsidR="00227C97">
              <w:rPr>
                <w:noProof/>
                <w:webHidden/>
              </w:rPr>
            </w:r>
            <w:r w:rsidR="00227C97">
              <w:rPr>
                <w:noProof/>
                <w:webHidden/>
              </w:rPr>
              <w:fldChar w:fldCharType="separate"/>
            </w:r>
            <w:r w:rsidR="00227C97">
              <w:rPr>
                <w:noProof/>
                <w:webHidden/>
              </w:rPr>
              <w:t>4</w:t>
            </w:r>
            <w:r w:rsidR="00227C97">
              <w:rPr>
                <w:noProof/>
                <w:webHidden/>
              </w:rPr>
              <w:fldChar w:fldCharType="end"/>
            </w:r>
          </w:hyperlink>
        </w:p>
        <w:p w14:paraId="4D815300" w14:textId="284978EF" w:rsidR="00227C97" w:rsidRDefault="00A95F76">
          <w:pPr>
            <w:pStyle w:val="TOC2"/>
            <w:tabs>
              <w:tab w:val="right" w:leader="dot" w:pos="8630"/>
            </w:tabs>
            <w:rPr>
              <w:noProof/>
            </w:rPr>
          </w:pPr>
          <w:hyperlink w:anchor="_Toc92180914" w:history="1">
            <w:r w:rsidR="00227C97" w:rsidRPr="007220FF">
              <w:rPr>
                <w:rStyle w:val="Hyperlink"/>
                <w:noProof/>
              </w:rPr>
              <w:t>3.1. Purpose</w:t>
            </w:r>
            <w:r w:rsidR="00227C97">
              <w:rPr>
                <w:noProof/>
                <w:webHidden/>
              </w:rPr>
              <w:tab/>
            </w:r>
            <w:r w:rsidR="00227C97">
              <w:rPr>
                <w:noProof/>
                <w:webHidden/>
              </w:rPr>
              <w:fldChar w:fldCharType="begin"/>
            </w:r>
            <w:r w:rsidR="00227C97">
              <w:rPr>
                <w:noProof/>
                <w:webHidden/>
              </w:rPr>
              <w:instrText xml:space="preserve"> PAGEREF _Toc92180914 \h </w:instrText>
            </w:r>
            <w:r w:rsidR="00227C97">
              <w:rPr>
                <w:noProof/>
                <w:webHidden/>
              </w:rPr>
            </w:r>
            <w:r w:rsidR="00227C97">
              <w:rPr>
                <w:noProof/>
                <w:webHidden/>
              </w:rPr>
              <w:fldChar w:fldCharType="separate"/>
            </w:r>
            <w:r w:rsidR="00227C97">
              <w:rPr>
                <w:noProof/>
                <w:webHidden/>
              </w:rPr>
              <w:t>4</w:t>
            </w:r>
            <w:r w:rsidR="00227C97">
              <w:rPr>
                <w:noProof/>
                <w:webHidden/>
              </w:rPr>
              <w:fldChar w:fldCharType="end"/>
            </w:r>
          </w:hyperlink>
        </w:p>
        <w:p w14:paraId="755A12F8" w14:textId="2EC5F3A2" w:rsidR="00227C97" w:rsidRDefault="00A95F76">
          <w:pPr>
            <w:pStyle w:val="TOC2"/>
            <w:tabs>
              <w:tab w:val="right" w:leader="dot" w:pos="8630"/>
            </w:tabs>
            <w:rPr>
              <w:noProof/>
            </w:rPr>
          </w:pPr>
          <w:hyperlink w:anchor="_Toc92180915" w:history="1">
            <w:r w:rsidR="00227C97" w:rsidRPr="007220FF">
              <w:rPr>
                <w:rStyle w:val="Hyperlink"/>
                <w:noProof/>
              </w:rPr>
              <w:t>3.2. Protocol</w:t>
            </w:r>
            <w:r w:rsidR="00227C97">
              <w:rPr>
                <w:noProof/>
                <w:webHidden/>
              </w:rPr>
              <w:tab/>
            </w:r>
            <w:r w:rsidR="00227C97">
              <w:rPr>
                <w:noProof/>
                <w:webHidden/>
              </w:rPr>
              <w:fldChar w:fldCharType="begin"/>
            </w:r>
            <w:r w:rsidR="00227C97">
              <w:rPr>
                <w:noProof/>
                <w:webHidden/>
              </w:rPr>
              <w:instrText xml:space="preserve"> PAGEREF _Toc92180915 \h </w:instrText>
            </w:r>
            <w:r w:rsidR="00227C97">
              <w:rPr>
                <w:noProof/>
                <w:webHidden/>
              </w:rPr>
            </w:r>
            <w:r w:rsidR="00227C97">
              <w:rPr>
                <w:noProof/>
                <w:webHidden/>
              </w:rPr>
              <w:fldChar w:fldCharType="separate"/>
            </w:r>
            <w:r w:rsidR="00227C97">
              <w:rPr>
                <w:noProof/>
                <w:webHidden/>
              </w:rPr>
              <w:t>4</w:t>
            </w:r>
            <w:r w:rsidR="00227C97">
              <w:rPr>
                <w:noProof/>
                <w:webHidden/>
              </w:rPr>
              <w:fldChar w:fldCharType="end"/>
            </w:r>
          </w:hyperlink>
        </w:p>
        <w:p w14:paraId="1B96AA7C" w14:textId="16530539" w:rsidR="00227C97" w:rsidRDefault="00A95F76">
          <w:pPr>
            <w:pStyle w:val="TOC2"/>
            <w:tabs>
              <w:tab w:val="right" w:leader="dot" w:pos="8630"/>
            </w:tabs>
            <w:rPr>
              <w:noProof/>
            </w:rPr>
          </w:pPr>
          <w:hyperlink w:anchor="_Toc92180916" w:history="1">
            <w:r w:rsidR="00227C97" w:rsidRPr="007220FF">
              <w:rPr>
                <w:rStyle w:val="Hyperlink"/>
                <w:noProof/>
              </w:rPr>
              <w:t>3.3. Risk Analysis</w:t>
            </w:r>
            <w:r w:rsidR="00227C97">
              <w:rPr>
                <w:noProof/>
                <w:webHidden/>
              </w:rPr>
              <w:tab/>
            </w:r>
            <w:r w:rsidR="00227C97">
              <w:rPr>
                <w:noProof/>
                <w:webHidden/>
              </w:rPr>
              <w:fldChar w:fldCharType="begin"/>
            </w:r>
            <w:r w:rsidR="00227C97">
              <w:rPr>
                <w:noProof/>
                <w:webHidden/>
              </w:rPr>
              <w:instrText xml:space="preserve"> PAGEREF _Toc92180916 \h </w:instrText>
            </w:r>
            <w:r w:rsidR="00227C97">
              <w:rPr>
                <w:noProof/>
                <w:webHidden/>
              </w:rPr>
            </w:r>
            <w:r w:rsidR="00227C97">
              <w:rPr>
                <w:noProof/>
                <w:webHidden/>
              </w:rPr>
              <w:fldChar w:fldCharType="separate"/>
            </w:r>
            <w:r w:rsidR="00227C97">
              <w:rPr>
                <w:noProof/>
                <w:webHidden/>
              </w:rPr>
              <w:t>4</w:t>
            </w:r>
            <w:r w:rsidR="00227C97">
              <w:rPr>
                <w:noProof/>
                <w:webHidden/>
              </w:rPr>
              <w:fldChar w:fldCharType="end"/>
            </w:r>
          </w:hyperlink>
        </w:p>
        <w:p w14:paraId="7E170A38" w14:textId="6CC38CDD" w:rsidR="00227C97" w:rsidRDefault="00A95F76">
          <w:pPr>
            <w:pStyle w:val="TOC2"/>
            <w:tabs>
              <w:tab w:val="right" w:leader="dot" w:pos="8630"/>
            </w:tabs>
            <w:rPr>
              <w:noProof/>
            </w:rPr>
          </w:pPr>
          <w:hyperlink w:anchor="_Toc92180917" w:history="1">
            <w:r w:rsidR="00227C97" w:rsidRPr="007220FF">
              <w:rPr>
                <w:rStyle w:val="Hyperlink"/>
                <w:noProof/>
              </w:rPr>
              <w:t>3.4. Description of Device</w:t>
            </w:r>
            <w:r w:rsidR="00227C97">
              <w:rPr>
                <w:noProof/>
                <w:webHidden/>
              </w:rPr>
              <w:tab/>
            </w:r>
            <w:r w:rsidR="00227C97">
              <w:rPr>
                <w:noProof/>
                <w:webHidden/>
              </w:rPr>
              <w:fldChar w:fldCharType="begin"/>
            </w:r>
            <w:r w:rsidR="00227C97">
              <w:rPr>
                <w:noProof/>
                <w:webHidden/>
              </w:rPr>
              <w:instrText xml:space="preserve"> PAGEREF _Toc92180917 \h </w:instrText>
            </w:r>
            <w:r w:rsidR="00227C97">
              <w:rPr>
                <w:noProof/>
                <w:webHidden/>
              </w:rPr>
            </w:r>
            <w:r w:rsidR="00227C97">
              <w:rPr>
                <w:noProof/>
                <w:webHidden/>
              </w:rPr>
              <w:fldChar w:fldCharType="separate"/>
            </w:r>
            <w:r w:rsidR="00227C97">
              <w:rPr>
                <w:noProof/>
                <w:webHidden/>
              </w:rPr>
              <w:t>4</w:t>
            </w:r>
            <w:r w:rsidR="00227C97">
              <w:rPr>
                <w:noProof/>
                <w:webHidden/>
              </w:rPr>
              <w:fldChar w:fldCharType="end"/>
            </w:r>
          </w:hyperlink>
        </w:p>
        <w:p w14:paraId="54F008DE" w14:textId="0DF05903" w:rsidR="00227C97" w:rsidRDefault="00A95F76">
          <w:pPr>
            <w:pStyle w:val="TOC2"/>
            <w:tabs>
              <w:tab w:val="right" w:leader="dot" w:pos="8630"/>
            </w:tabs>
            <w:rPr>
              <w:noProof/>
            </w:rPr>
          </w:pPr>
          <w:hyperlink w:anchor="_Toc92180918" w:history="1">
            <w:r w:rsidR="00227C97" w:rsidRPr="007220FF">
              <w:rPr>
                <w:rStyle w:val="Hyperlink"/>
                <w:noProof/>
              </w:rPr>
              <w:t>3.5. Monitoring Plan</w:t>
            </w:r>
            <w:r w:rsidR="00227C97">
              <w:rPr>
                <w:noProof/>
                <w:webHidden/>
              </w:rPr>
              <w:tab/>
            </w:r>
            <w:r w:rsidR="00227C97">
              <w:rPr>
                <w:noProof/>
                <w:webHidden/>
              </w:rPr>
              <w:fldChar w:fldCharType="begin"/>
            </w:r>
            <w:r w:rsidR="00227C97">
              <w:rPr>
                <w:noProof/>
                <w:webHidden/>
              </w:rPr>
              <w:instrText xml:space="preserve"> PAGEREF _Toc92180918 \h </w:instrText>
            </w:r>
            <w:r w:rsidR="00227C97">
              <w:rPr>
                <w:noProof/>
                <w:webHidden/>
              </w:rPr>
            </w:r>
            <w:r w:rsidR="00227C97">
              <w:rPr>
                <w:noProof/>
                <w:webHidden/>
              </w:rPr>
              <w:fldChar w:fldCharType="separate"/>
            </w:r>
            <w:r w:rsidR="00227C97">
              <w:rPr>
                <w:noProof/>
                <w:webHidden/>
              </w:rPr>
              <w:t>4</w:t>
            </w:r>
            <w:r w:rsidR="00227C97">
              <w:rPr>
                <w:noProof/>
                <w:webHidden/>
              </w:rPr>
              <w:fldChar w:fldCharType="end"/>
            </w:r>
          </w:hyperlink>
        </w:p>
        <w:p w14:paraId="179116AD" w14:textId="23352DD7" w:rsidR="00227C97" w:rsidRDefault="00A95F76">
          <w:pPr>
            <w:pStyle w:val="TOC2"/>
            <w:tabs>
              <w:tab w:val="right" w:leader="dot" w:pos="8630"/>
            </w:tabs>
            <w:rPr>
              <w:noProof/>
            </w:rPr>
          </w:pPr>
          <w:hyperlink w:anchor="_Toc92180919" w:history="1">
            <w:r w:rsidR="00227C97" w:rsidRPr="007220FF">
              <w:rPr>
                <w:rStyle w:val="Hyperlink"/>
                <w:noProof/>
              </w:rPr>
              <w:t>3.6. Additional Records and Reports</w:t>
            </w:r>
            <w:r w:rsidR="00227C97">
              <w:rPr>
                <w:noProof/>
                <w:webHidden/>
              </w:rPr>
              <w:tab/>
            </w:r>
            <w:r w:rsidR="00227C97">
              <w:rPr>
                <w:noProof/>
                <w:webHidden/>
              </w:rPr>
              <w:fldChar w:fldCharType="begin"/>
            </w:r>
            <w:r w:rsidR="00227C97">
              <w:rPr>
                <w:noProof/>
                <w:webHidden/>
              </w:rPr>
              <w:instrText xml:space="preserve"> PAGEREF _Toc92180919 \h </w:instrText>
            </w:r>
            <w:r w:rsidR="00227C97">
              <w:rPr>
                <w:noProof/>
                <w:webHidden/>
              </w:rPr>
            </w:r>
            <w:r w:rsidR="00227C97">
              <w:rPr>
                <w:noProof/>
                <w:webHidden/>
              </w:rPr>
              <w:fldChar w:fldCharType="separate"/>
            </w:r>
            <w:r w:rsidR="00227C97">
              <w:rPr>
                <w:noProof/>
                <w:webHidden/>
              </w:rPr>
              <w:t>4</w:t>
            </w:r>
            <w:r w:rsidR="00227C97">
              <w:rPr>
                <w:noProof/>
                <w:webHidden/>
              </w:rPr>
              <w:fldChar w:fldCharType="end"/>
            </w:r>
          </w:hyperlink>
        </w:p>
        <w:p w14:paraId="341F9F26" w14:textId="65738CDC" w:rsidR="00227C97" w:rsidRDefault="00A95F76">
          <w:pPr>
            <w:pStyle w:val="TOC1"/>
            <w:tabs>
              <w:tab w:val="right" w:leader="dot" w:pos="8630"/>
            </w:tabs>
            <w:rPr>
              <w:rFonts w:asciiTheme="minorHAnsi" w:eastAsiaTheme="minorEastAsia" w:hAnsiTheme="minorHAnsi" w:cstheme="minorBidi"/>
              <w:noProof/>
              <w:color w:val="auto"/>
              <w:sz w:val="22"/>
              <w:szCs w:val="22"/>
            </w:rPr>
          </w:pPr>
          <w:hyperlink w:anchor="_Toc92180920" w:history="1">
            <w:r w:rsidR="00227C97" w:rsidRPr="007220FF">
              <w:rPr>
                <w:rStyle w:val="Hyperlink"/>
                <w:noProof/>
              </w:rPr>
              <w:t>4. MANUFACTURING INFORMATION</w:t>
            </w:r>
            <w:r w:rsidR="00227C97">
              <w:rPr>
                <w:noProof/>
                <w:webHidden/>
              </w:rPr>
              <w:tab/>
            </w:r>
            <w:r w:rsidR="00227C97">
              <w:rPr>
                <w:noProof/>
                <w:webHidden/>
              </w:rPr>
              <w:fldChar w:fldCharType="begin"/>
            </w:r>
            <w:r w:rsidR="00227C97">
              <w:rPr>
                <w:noProof/>
                <w:webHidden/>
              </w:rPr>
              <w:instrText xml:space="preserve"> PAGEREF _Toc92180920 \h </w:instrText>
            </w:r>
            <w:r w:rsidR="00227C97">
              <w:rPr>
                <w:noProof/>
                <w:webHidden/>
              </w:rPr>
            </w:r>
            <w:r w:rsidR="00227C97">
              <w:rPr>
                <w:noProof/>
                <w:webHidden/>
              </w:rPr>
              <w:fldChar w:fldCharType="separate"/>
            </w:r>
            <w:r w:rsidR="00227C97">
              <w:rPr>
                <w:noProof/>
                <w:webHidden/>
              </w:rPr>
              <w:t>5</w:t>
            </w:r>
            <w:r w:rsidR="00227C97">
              <w:rPr>
                <w:noProof/>
                <w:webHidden/>
              </w:rPr>
              <w:fldChar w:fldCharType="end"/>
            </w:r>
          </w:hyperlink>
        </w:p>
        <w:p w14:paraId="3C294667" w14:textId="724B2F76" w:rsidR="00227C97" w:rsidRDefault="00A95F76">
          <w:pPr>
            <w:pStyle w:val="TOC1"/>
            <w:tabs>
              <w:tab w:val="right" w:leader="dot" w:pos="8630"/>
            </w:tabs>
            <w:rPr>
              <w:rFonts w:asciiTheme="minorHAnsi" w:eastAsiaTheme="minorEastAsia" w:hAnsiTheme="minorHAnsi" w:cstheme="minorBidi"/>
              <w:noProof/>
              <w:color w:val="auto"/>
              <w:sz w:val="22"/>
              <w:szCs w:val="22"/>
            </w:rPr>
          </w:pPr>
          <w:hyperlink w:anchor="_Toc92180921" w:history="1">
            <w:r w:rsidR="00227C97" w:rsidRPr="007220FF">
              <w:rPr>
                <w:rStyle w:val="Hyperlink"/>
                <w:noProof/>
              </w:rPr>
              <w:t>5.  EXAMPLE OF THE INVESTIGATORS AGREEMENT</w:t>
            </w:r>
            <w:r w:rsidR="00227C97">
              <w:rPr>
                <w:noProof/>
                <w:webHidden/>
              </w:rPr>
              <w:tab/>
            </w:r>
            <w:r w:rsidR="00227C97">
              <w:rPr>
                <w:noProof/>
                <w:webHidden/>
              </w:rPr>
              <w:fldChar w:fldCharType="begin"/>
            </w:r>
            <w:r w:rsidR="00227C97">
              <w:rPr>
                <w:noProof/>
                <w:webHidden/>
              </w:rPr>
              <w:instrText xml:space="preserve"> PAGEREF _Toc92180921 \h </w:instrText>
            </w:r>
            <w:r w:rsidR="00227C97">
              <w:rPr>
                <w:noProof/>
                <w:webHidden/>
              </w:rPr>
            </w:r>
            <w:r w:rsidR="00227C97">
              <w:rPr>
                <w:noProof/>
                <w:webHidden/>
              </w:rPr>
              <w:fldChar w:fldCharType="separate"/>
            </w:r>
            <w:r w:rsidR="00227C97">
              <w:rPr>
                <w:noProof/>
                <w:webHidden/>
              </w:rPr>
              <w:t>6</w:t>
            </w:r>
            <w:r w:rsidR="00227C97">
              <w:rPr>
                <w:noProof/>
                <w:webHidden/>
              </w:rPr>
              <w:fldChar w:fldCharType="end"/>
            </w:r>
          </w:hyperlink>
        </w:p>
        <w:p w14:paraId="167EAFD8" w14:textId="6EFFEAE5" w:rsidR="00227C97" w:rsidRDefault="00A95F76">
          <w:pPr>
            <w:pStyle w:val="TOC1"/>
            <w:tabs>
              <w:tab w:val="right" w:leader="dot" w:pos="8630"/>
            </w:tabs>
            <w:rPr>
              <w:rFonts w:asciiTheme="minorHAnsi" w:eastAsiaTheme="minorEastAsia" w:hAnsiTheme="minorHAnsi" w:cstheme="minorBidi"/>
              <w:noProof/>
              <w:color w:val="auto"/>
              <w:sz w:val="22"/>
              <w:szCs w:val="22"/>
            </w:rPr>
          </w:pPr>
          <w:hyperlink w:anchor="_Toc92180922" w:history="1">
            <w:r w:rsidR="00227C97" w:rsidRPr="007220FF">
              <w:rPr>
                <w:rStyle w:val="Hyperlink"/>
                <w:noProof/>
              </w:rPr>
              <w:t>6.  INVESTIGATOR CERTIFICATION</w:t>
            </w:r>
            <w:r w:rsidR="00227C97">
              <w:rPr>
                <w:noProof/>
                <w:webHidden/>
              </w:rPr>
              <w:tab/>
            </w:r>
            <w:r w:rsidR="00227C97">
              <w:rPr>
                <w:noProof/>
                <w:webHidden/>
              </w:rPr>
              <w:fldChar w:fldCharType="begin"/>
            </w:r>
            <w:r w:rsidR="00227C97">
              <w:rPr>
                <w:noProof/>
                <w:webHidden/>
              </w:rPr>
              <w:instrText xml:space="preserve"> PAGEREF _Toc92180922 \h </w:instrText>
            </w:r>
            <w:r w:rsidR="00227C97">
              <w:rPr>
                <w:noProof/>
                <w:webHidden/>
              </w:rPr>
            </w:r>
            <w:r w:rsidR="00227C97">
              <w:rPr>
                <w:noProof/>
                <w:webHidden/>
              </w:rPr>
              <w:fldChar w:fldCharType="separate"/>
            </w:r>
            <w:r w:rsidR="00227C97">
              <w:rPr>
                <w:noProof/>
                <w:webHidden/>
              </w:rPr>
              <w:t>7</w:t>
            </w:r>
            <w:r w:rsidR="00227C97">
              <w:rPr>
                <w:noProof/>
                <w:webHidden/>
              </w:rPr>
              <w:fldChar w:fldCharType="end"/>
            </w:r>
          </w:hyperlink>
        </w:p>
        <w:p w14:paraId="152C9D74" w14:textId="2421C8BC" w:rsidR="00227C97" w:rsidRDefault="00A95F76">
          <w:pPr>
            <w:pStyle w:val="TOC1"/>
            <w:tabs>
              <w:tab w:val="right" w:leader="dot" w:pos="8630"/>
            </w:tabs>
            <w:rPr>
              <w:rFonts w:asciiTheme="minorHAnsi" w:eastAsiaTheme="minorEastAsia" w:hAnsiTheme="minorHAnsi" w:cstheme="minorBidi"/>
              <w:noProof/>
              <w:color w:val="auto"/>
              <w:sz w:val="22"/>
              <w:szCs w:val="22"/>
            </w:rPr>
          </w:pPr>
          <w:hyperlink w:anchor="_Toc92180923" w:history="1">
            <w:r w:rsidR="00227C97" w:rsidRPr="007220FF">
              <w:rPr>
                <w:rStyle w:val="Hyperlink"/>
                <w:noProof/>
              </w:rPr>
              <w:t xml:space="preserve">7.  IRB INFORMATION </w:t>
            </w:r>
            <w:r w:rsidR="00227C97">
              <w:rPr>
                <w:noProof/>
                <w:webHidden/>
              </w:rPr>
              <w:tab/>
            </w:r>
            <w:r w:rsidR="00227C97">
              <w:rPr>
                <w:noProof/>
                <w:webHidden/>
              </w:rPr>
              <w:fldChar w:fldCharType="begin"/>
            </w:r>
            <w:r w:rsidR="00227C97">
              <w:rPr>
                <w:noProof/>
                <w:webHidden/>
              </w:rPr>
              <w:instrText xml:space="preserve"> PAGEREF _Toc92180923 \h </w:instrText>
            </w:r>
            <w:r w:rsidR="00227C97">
              <w:rPr>
                <w:noProof/>
                <w:webHidden/>
              </w:rPr>
            </w:r>
            <w:r w:rsidR="00227C97">
              <w:rPr>
                <w:noProof/>
                <w:webHidden/>
              </w:rPr>
              <w:fldChar w:fldCharType="separate"/>
            </w:r>
            <w:r w:rsidR="00227C97">
              <w:rPr>
                <w:noProof/>
                <w:webHidden/>
              </w:rPr>
              <w:t>8</w:t>
            </w:r>
            <w:r w:rsidR="00227C97">
              <w:rPr>
                <w:noProof/>
                <w:webHidden/>
              </w:rPr>
              <w:fldChar w:fldCharType="end"/>
            </w:r>
          </w:hyperlink>
        </w:p>
        <w:p w14:paraId="6BA13684" w14:textId="615699BE" w:rsidR="00227C97" w:rsidRDefault="00A95F76">
          <w:pPr>
            <w:pStyle w:val="TOC1"/>
            <w:tabs>
              <w:tab w:val="right" w:leader="dot" w:pos="8630"/>
            </w:tabs>
            <w:rPr>
              <w:rFonts w:asciiTheme="minorHAnsi" w:eastAsiaTheme="minorEastAsia" w:hAnsiTheme="minorHAnsi" w:cstheme="minorBidi"/>
              <w:noProof/>
              <w:color w:val="auto"/>
              <w:sz w:val="22"/>
              <w:szCs w:val="22"/>
            </w:rPr>
          </w:pPr>
          <w:hyperlink w:anchor="_Toc92180924" w:history="1">
            <w:r w:rsidR="00227C97" w:rsidRPr="007220FF">
              <w:rPr>
                <w:rStyle w:val="Hyperlink"/>
                <w:noProof/>
              </w:rPr>
              <w:t>8.  NAME AND ADDRESS OF THE INVESTIGATIONAL INSTITUTIONS</w:t>
            </w:r>
            <w:r w:rsidR="00227C97">
              <w:rPr>
                <w:noProof/>
                <w:webHidden/>
              </w:rPr>
              <w:tab/>
            </w:r>
            <w:r w:rsidR="00227C97">
              <w:rPr>
                <w:noProof/>
                <w:webHidden/>
              </w:rPr>
              <w:fldChar w:fldCharType="begin"/>
            </w:r>
            <w:r w:rsidR="00227C97">
              <w:rPr>
                <w:noProof/>
                <w:webHidden/>
              </w:rPr>
              <w:instrText xml:space="preserve"> PAGEREF _Toc92180924 \h </w:instrText>
            </w:r>
            <w:r w:rsidR="00227C97">
              <w:rPr>
                <w:noProof/>
                <w:webHidden/>
              </w:rPr>
            </w:r>
            <w:r w:rsidR="00227C97">
              <w:rPr>
                <w:noProof/>
                <w:webHidden/>
              </w:rPr>
              <w:fldChar w:fldCharType="separate"/>
            </w:r>
            <w:r w:rsidR="00227C97">
              <w:rPr>
                <w:noProof/>
                <w:webHidden/>
              </w:rPr>
              <w:t>9</w:t>
            </w:r>
            <w:r w:rsidR="00227C97">
              <w:rPr>
                <w:noProof/>
                <w:webHidden/>
              </w:rPr>
              <w:fldChar w:fldCharType="end"/>
            </w:r>
          </w:hyperlink>
        </w:p>
        <w:p w14:paraId="22B55BD1" w14:textId="761FF8C3" w:rsidR="00227C97" w:rsidRDefault="00A95F76">
          <w:pPr>
            <w:pStyle w:val="TOC1"/>
            <w:tabs>
              <w:tab w:val="right" w:leader="dot" w:pos="8630"/>
            </w:tabs>
            <w:rPr>
              <w:rFonts w:asciiTheme="minorHAnsi" w:eastAsiaTheme="minorEastAsia" w:hAnsiTheme="minorHAnsi" w:cstheme="minorBidi"/>
              <w:noProof/>
              <w:color w:val="auto"/>
              <w:sz w:val="22"/>
              <w:szCs w:val="22"/>
            </w:rPr>
          </w:pPr>
          <w:hyperlink w:anchor="_Toc92180925" w:history="1">
            <w:r w:rsidR="00227C97" w:rsidRPr="007220FF">
              <w:rPr>
                <w:rStyle w:val="Hyperlink"/>
                <w:noProof/>
              </w:rPr>
              <w:t>9.  FINANCIAL CLAIMS</w:t>
            </w:r>
            <w:r w:rsidR="00227C97">
              <w:rPr>
                <w:noProof/>
                <w:webHidden/>
              </w:rPr>
              <w:tab/>
            </w:r>
            <w:r w:rsidR="00227C97">
              <w:rPr>
                <w:noProof/>
                <w:webHidden/>
              </w:rPr>
              <w:fldChar w:fldCharType="begin"/>
            </w:r>
            <w:r w:rsidR="00227C97">
              <w:rPr>
                <w:noProof/>
                <w:webHidden/>
              </w:rPr>
              <w:instrText xml:space="preserve"> PAGEREF _Toc92180925 \h </w:instrText>
            </w:r>
            <w:r w:rsidR="00227C97">
              <w:rPr>
                <w:noProof/>
                <w:webHidden/>
              </w:rPr>
            </w:r>
            <w:r w:rsidR="00227C97">
              <w:rPr>
                <w:noProof/>
                <w:webHidden/>
              </w:rPr>
              <w:fldChar w:fldCharType="separate"/>
            </w:r>
            <w:r w:rsidR="00227C97">
              <w:rPr>
                <w:noProof/>
                <w:webHidden/>
              </w:rPr>
              <w:t>10</w:t>
            </w:r>
            <w:r w:rsidR="00227C97">
              <w:rPr>
                <w:noProof/>
                <w:webHidden/>
              </w:rPr>
              <w:fldChar w:fldCharType="end"/>
            </w:r>
          </w:hyperlink>
        </w:p>
        <w:p w14:paraId="22903021" w14:textId="0FC6964A" w:rsidR="00227C97" w:rsidRDefault="00A95F76">
          <w:pPr>
            <w:pStyle w:val="TOC1"/>
            <w:tabs>
              <w:tab w:val="right" w:leader="dot" w:pos="8630"/>
            </w:tabs>
            <w:rPr>
              <w:rFonts w:asciiTheme="minorHAnsi" w:eastAsiaTheme="minorEastAsia" w:hAnsiTheme="minorHAnsi" w:cstheme="minorBidi"/>
              <w:noProof/>
              <w:color w:val="auto"/>
              <w:sz w:val="22"/>
              <w:szCs w:val="22"/>
            </w:rPr>
          </w:pPr>
          <w:hyperlink w:anchor="_Toc92180926" w:history="1">
            <w:r w:rsidR="00227C97" w:rsidRPr="007220FF">
              <w:rPr>
                <w:rStyle w:val="Hyperlink"/>
                <w:noProof/>
              </w:rPr>
              <w:t>10.  ENVIRONMENTAL ASSESSMENT</w:t>
            </w:r>
            <w:r w:rsidR="00227C97">
              <w:rPr>
                <w:noProof/>
                <w:webHidden/>
              </w:rPr>
              <w:tab/>
            </w:r>
            <w:r w:rsidR="00227C97">
              <w:rPr>
                <w:noProof/>
                <w:webHidden/>
              </w:rPr>
              <w:fldChar w:fldCharType="begin"/>
            </w:r>
            <w:r w:rsidR="00227C97">
              <w:rPr>
                <w:noProof/>
                <w:webHidden/>
              </w:rPr>
              <w:instrText xml:space="preserve"> PAGEREF _Toc92180926 \h </w:instrText>
            </w:r>
            <w:r w:rsidR="00227C97">
              <w:rPr>
                <w:noProof/>
                <w:webHidden/>
              </w:rPr>
            </w:r>
            <w:r w:rsidR="00227C97">
              <w:rPr>
                <w:noProof/>
                <w:webHidden/>
              </w:rPr>
              <w:fldChar w:fldCharType="separate"/>
            </w:r>
            <w:r w:rsidR="00227C97">
              <w:rPr>
                <w:noProof/>
                <w:webHidden/>
              </w:rPr>
              <w:t>11</w:t>
            </w:r>
            <w:r w:rsidR="00227C97">
              <w:rPr>
                <w:noProof/>
                <w:webHidden/>
              </w:rPr>
              <w:fldChar w:fldCharType="end"/>
            </w:r>
          </w:hyperlink>
        </w:p>
        <w:p w14:paraId="1093153E" w14:textId="1C68D877" w:rsidR="00227C97" w:rsidRDefault="00A95F76">
          <w:pPr>
            <w:pStyle w:val="TOC1"/>
            <w:tabs>
              <w:tab w:val="right" w:leader="dot" w:pos="8630"/>
            </w:tabs>
            <w:rPr>
              <w:rFonts w:asciiTheme="minorHAnsi" w:eastAsiaTheme="minorEastAsia" w:hAnsiTheme="minorHAnsi" w:cstheme="minorBidi"/>
              <w:noProof/>
              <w:color w:val="auto"/>
              <w:sz w:val="22"/>
              <w:szCs w:val="22"/>
            </w:rPr>
          </w:pPr>
          <w:hyperlink w:anchor="_Toc92180927" w:history="1">
            <w:r w:rsidR="00227C97" w:rsidRPr="007220FF">
              <w:rPr>
                <w:rStyle w:val="Hyperlink"/>
                <w:noProof/>
              </w:rPr>
              <w:t>11.  LABELING</w:t>
            </w:r>
            <w:r w:rsidR="00227C97">
              <w:rPr>
                <w:noProof/>
                <w:webHidden/>
              </w:rPr>
              <w:tab/>
            </w:r>
            <w:r w:rsidR="00227C97">
              <w:rPr>
                <w:noProof/>
                <w:webHidden/>
              </w:rPr>
              <w:fldChar w:fldCharType="begin"/>
            </w:r>
            <w:r w:rsidR="00227C97">
              <w:rPr>
                <w:noProof/>
                <w:webHidden/>
              </w:rPr>
              <w:instrText xml:space="preserve"> PAGEREF _Toc92180927 \h </w:instrText>
            </w:r>
            <w:r w:rsidR="00227C97">
              <w:rPr>
                <w:noProof/>
                <w:webHidden/>
              </w:rPr>
            </w:r>
            <w:r w:rsidR="00227C97">
              <w:rPr>
                <w:noProof/>
                <w:webHidden/>
              </w:rPr>
              <w:fldChar w:fldCharType="separate"/>
            </w:r>
            <w:r w:rsidR="00227C97">
              <w:rPr>
                <w:noProof/>
                <w:webHidden/>
              </w:rPr>
              <w:t>12</w:t>
            </w:r>
            <w:r w:rsidR="00227C97">
              <w:rPr>
                <w:noProof/>
                <w:webHidden/>
              </w:rPr>
              <w:fldChar w:fldCharType="end"/>
            </w:r>
          </w:hyperlink>
        </w:p>
        <w:p w14:paraId="75A2A84A" w14:textId="482CDF3D" w:rsidR="00227C97" w:rsidRDefault="00A95F76">
          <w:pPr>
            <w:pStyle w:val="TOC1"/>
            <w:tabs>
              <w:tab w:val="right" w:leader="dot" w:pos="8630"/>
            </w:tabs>
            <w:rPr>
              <w:rFonts w:asciiTheme="minorHAnsi" w:eastAsiaTheme="minorEastAsia" w:hAnsiTheme="minorHAnsi" w:cstheme="minorBidi"/>
              <w:noProof/>
              <w:color w:val="auto"/>
              <w:sz w:val="22"/>
              <w:szCs w:val="22"/>
            </w:rPr>
          </w:pPr>
          <w:hyperlink w:anchor="_Toc92180928" w:history="1">
            <w:r w:rsidR="00227C97" w:rsidRPr="007220FF">
              <w:rPr>
                <w:rStyle w:val="Hyperlink"/>
                <w:noProof/>
              </w:rPr>
              <w:t>12.  INFORMED CONSENT</w:t>
            </w:r>
            <w:r w:rsidR="00227C97">
              <w:rPr>
                <w:noProof/>
                <w:webHidden/>
              </w:rPr>
              <w:tab/>
            </w:r>
            <w:r w:rsidR="00227C97">
              <w:rPr>
                <w:noProof/>
                <w:webHidden/>
              </w:rPr>
              <w:fldChar w:fldCharType="begin"/>
            </w:r>
            <w:r w:rsidR="00227C97">
              <w:rPr>
                <w:noProof/>
                <w:webHidden/>
              </w:rPr>
              <w:instrText xml:space="preserve"> PAGEREF _Toc92180928 \h </w:instrText>
            </w:r>
            <w:r w:rsidR="00227C97">
              <w:rPr>
                <w:noProof/>
                <w:webHidden/>
              </w:rPr>
            </w:r>
            <w:r w:rsidR="00227C97">
              <w:rPr>
                <w:noProof/>
                <w:webHidden/>
              </w:rPr>
              <w:fldChar w:fldCharType="separate"/>
            </w:r>
            <w:r w:rsidR="00227C97">
              <w:rPr>
                <w:noProof/>
                <w:webHidden/>
              </w:rPr>
              <w:t>13</w:t>
            </w:r>
            <w:r w:rsidR="00227C97">
              <w:rPr>
                <w:noProof/>
                <w:webHidden/>
              </w:rPr>
              <w:fldChar w:fldCharType="end"/>
            </w:r>
          </w:hyperlink>
        </w:p>
        <w:p w14:paraId="7C1F04A2" w14:textId="52C08623" w:rsidR="00227C97" w:rsidRDefault="00A95F76">
          <w:pPr>
            <w:pStyle w:val="TOC1"/>
            <w:tabs>
              <w:tab w:val="right" w:leader="dot" w:pos="8630"/>
            </w:tabs>
            <w:rPr>
              <w:rFonts w:asciiTheme="minorHAnsi" w:eastAsiaTheme="minorEastAsia" w:hAnsiTheme="minorHAnsi" w:cstheme="minorBidi"/>
              <w:noProof/>
              <w:color w:val="auto"/>
              <w:sz w:val="22"/>
              <w:szCs w:val="22"/>
            </w:rPr>
          </w:pPr>
          <w:hyperlink w:anchor="_Toc92180929" w:history="1">
            <w:r w:rsidR="00227C97" w:rsidRPr="007220FF">
              <w:rPr>
                <w:rStyle w:val="Hyperlink"/>
                <w:noProof/>
              </w:rPr>
              <w:t>13.  ADDITIONAL INFORMATION</w:t>
            </w:r>
            <w:r w:rsidR="00227C97">
              <w:rPr>
                <w:noProof/>
                <w:webHidden/>
              </w:rPr>
              <w:tab/>
            </w:r>
            <w:r w:rsidR="00227C97">
              <w:rPr>
                <w:noProof/>
                <w:webHidden/>
              </w:rPr>
              <w:fldChar w:fldCharType="begin"/>
            </w:r>
            <w:r w:rsidR="00227C97">
              <w:rPr>
                <w:noProof/>
                <w:webHidden/>
              </w:rPr>
              <w:instrText xml:space="preserve"> PAGEREF _Toc92180929 \h </w:instrText>
            </w:r>
            <w:r w:rsidR="00227C97">
              <w:rPr>
                <w:noProof/>
                <w:webHidden/>
              </w:rPr>
            </w:r>
            <w:r w:rsidR="00227C97">
              <w:rPr>
                <w:noProof/>
                <w:webHidden/>
              </w:rPr>
              <w:fldChar w:fldCharType="separate"/>
            </w:r>
            <w:r w:rsidR="00227C97">
              <w:rPr>
                <w:noProof/>
                <w:webHidden/>
              </w:rPr>
              <w:t>14</w:t>
            </w:r>
            <w:r w:rsidR="00227C97">
              <w:rPr>
                <w:noProof/>
                <w:webHidden/>
              </w:rPr>
              <w:fldChar w:fldCharType="end"/>
            </w:r>
          </w:hyperlink>
        </w:p>
        <w:p w14:paraId="203B0285" w14:textId="6C00B25E" w:rsidR="005B175A" w:rsidRPr="00227C97" w:rsidRDefault="005B175A">
          <w:r w:rsidRPr="00227C97">
            <w:rPr>
              <w:b/>
              <w:bCs/>
              <w:noProof/>
            </w:rPr>
            <w:fldChar w:fldCharType="end"/>
          </w:r>
        </w:p>
      </w:sdtContent>
    </w:sdt>
    <w:p w14:paraId="258BBE24" w14:textId="77777777" w:rsidR="005B175A" w:rsidRPr="005B175A" w:rsidRDefault="005B175A">
      <w:pPr>
        <w:jc w:val="center"/>
        <w:rPr>
          <w:b/>
          <w:bCs/>
        </w:rPr>
      </w:pPr>
    </w:p>
    <w:p w14:paraId="17DB030B" w14:textId="09065F82" w:rsidR="00BC4636" w:rsidRPr="005B175A" w:rsidRDefault="00BC4636" w:rsidP="00777F0C">
      <w:pPr>
        <w:sectPr w:rsidR="00BC4636" w:rsidRPr="005B175A" w:rsidSect="00BC4636">
          <w:headerReference w:type="default" r:id="rId9"/>
          <w:pgSz w:w="12240" w:h="15840"/>
          <w:pgMar w:top="1440" w:right="1440" w:bottom="1440" w:left="2160" w:header="720" w:footer="720" w:gutter="0"/>
          <w:pgNumType w:start="1"/>
          <w:cols w:space="720"/>
          <w:docGrid w:linePitch="360"/>
        </w:sectPr>
      </w:pPr>
    </w:p>
    <w:p w14:paraId="4DAFC3CA" w14:textId="6F5C1A15" w:rsidR="00BC4636" w:rsidRPr="00227C97" w:rsidRDefault="00BC4636">
      <w:pPr>
        <w:rPr>
          <w:b/>
          <w:bCs/>
        </w:rPr>
      </w:pPr>
    </w:p>
    <w:p w14:paraId="5151BA85" w14:textId="4CC932E8" w:rsidR="00BC4636" w:rsidRPr="001501D9" w:rsidRDefault="00BC4636" w:rsidP="005B175A">
      <w:pPr>
        <w:pStyle w:val="Heading1"/>
        <w:numPr>
          <w:ilvl w:val="0"/>
          <w:numId w:val="13"/>
        </w:numPr>
        <w:rPr>
          <w:rFonts w:ascii="Times New Roman" w:hAnsi="Times New Roman" w:cs="Times New Roman"/>
          <w:sz w:val="28"/>
          <w:szCs w:val="28"/>
        </w:rPr>
      </w:pPr>
      <w:bookmarkStart w:id="0" w:name="_Toc92180909"/>
      <w:r w:rsidRPr="001501D9">
        <w:rPr>
          <w:rFonts w:ascii="Times New Roman" w:hAnsi="Times New Roman" w:cs="Times New Roman"/>
          <w:sz w:val="28"/>
          <w:szCs w:val="28"/>
        </w:rPr>
        <w:t>NAME AND THE ADDRESS OF THE SPONSOR</w:t>
      </w:r>
      <w:bookmarkEnd w:id="0"/>
    </w:p>
    <w:p w14:paraId="476D5596" w14:textId="77777777" w:rsidR="00BC4636" w:rsidRPr="00227C97" w:rsidRDefault="00BC4636" w:rsidP="00BC4636">
      <w:pPr>
        <w:rPr>
          <w:b/>
          <w:bCs/>
        </w:rPr>
      </w:pPr>
    </w:p>
    <w:p w14:paraId="48792A17" w14:textId="77777777" w:rsidR="00BC4636" w:rsidRPr="005B175A" w:rsidRDefault="00BC4636" w:rsidP="00BC4636">
      <w:pPr>
        <w:rPr>
          <w:i/>
        </w:rPr>
      </w:pPr>
      <w:r w:rsidRPr="005B175A">
        <w:rPr>
          <w:i/>
        </w:rPr>
        <w:t>Name</w:t>
      </w:r>
    </w:p>
    <w:p w14:paraId="6B50A2F3" w14:textId="77777777" w:rsidR="00BC4636" w:rsidRPr="005B175A" w:rsidRDefault="00BC4636" w:rsidP="00BC4636">
      <w:pPr>
        <w:rPr>
          <w:i/>
        </w:rPr>
      </w:pPr>
      <w:r w:rsidRPr="005B175A">
        <w:rPr>
          <w:i/>
        </w:rPr>
        <w:t>Address</w:t>
      </w:r>
    </w:p>
    <w:p w14:paraId="0F882204" w14:textId="77777777" w:rsidR="00BC4636" w:rsidRPr="005B175A" w:rsidRDefault="00BC4636" w:rsidP="00BC4636">
      <w:pPr>
        <w:rPr>
          <w:i/>
        </w:rPr>
      </w:pPr>
      <w:r w:rsidRPr="005B175A">
        <w:rPr>
          <w:i/>
        </w:rPr>
        <w:t>Phone number</w:t>
      </w:r>
    </w:p>
    <w:p w14:paraId="748DAFEB" w14:textId="77777777" w:rsidR="00BC4636" w:rsidRPr="005B175A" w:rsidRDefault="00BC4636" w:rsidP="00BC4636">
      <w:pPr>
        <w:rPr>
          <w:i/>
        </w:rPr>
      </w:pPr>
      <w:r w:rsidRPr="005B175A">
        <w:rPr>
          <w:i/>
        </w:rPr>
        <w:t>Fax</w:t>
      </w:r>
    </w:p>
    <w:p w14:paraId="7AA2BA9C" w14:textId="77777777" w:rsidR="00BC4636" w:rsidRPr="005B175A" w:rsidRDefault="00BC4636" w:rsidP="00BC4636">
      <w:pPr>
        <w:rPr>
          <w:i/>
        </w:rPr>
      </w:pPr>
      <w:r w:rsidRPr="005B175A">
        <w:rPr>
          <w:i/>
        </w:rPr>
        <w:t>Email address</w:t>
      </w:r>
    </w:p>
    <w:p w14:paraId="4FDDF6C5" w14:textId="77777777" w:rsidR="00BC4636" w:rsidRPr="005B175A" w:rsidRDefault="00BC4636" w:rsidP="00BC4636">
      <w:pPr>
        <w:rPr>
          <w:i/>
        </w:rPr>
      </w:pPr>
    </w:p>
    <w:p w14:paraId="1150C666" w14:textId="77777777" w:rsidR="00BC4636" w:rsidRPr="005B175A" w:rsidRDefault="00BC4636" w:rsidP="00BC4636">
      <w:pPr>
        <w:rPr>
          <w:i/>
        </w:rPr>
      </w:pPr>
      <w:r w:rsidRPr="005B175A">
        <w:rPr>
          <w:i/>
        </w:rPr>
        <w:t>Name and contact information of alternate contact (if applicable)</w:t>
      </w:r>
    </w:p>
    <w:p w14:paraId="62D800EF" w14:textId="77777777" w:rsidR="00BC4636" w:rsidRPr="005B175A" w:rsidRDefault="00BC4636" w:rsidP="00BC4636">
      <w:pPr>
        <w:rPr>
          <w:i/>
        </w:rPr>
      </w:pPr>
    </w:p>
    <w:p w14:paraId="13A8AE6A" w14:textId="77777777" w:rsidR="00BC4636" w:rsidRPr="005B175A" w:rsidRDefault="00BC4636" w:rsidP="00BC4636">
      <w:pPr>
        <w:rPr>
          <w:i/>
        </w:rPr>
      </w:pPr>
    </w:p>
    <w:p w14:paraId="4937C6F7" w14:textId="77777777" w:rsidR="00BC4636" w:rsidRPr="005B175A" w:rsidRDefault="00BC4636" w:rsidP="00BC4636">
      <w:pPr>
        <w:rPr>
          <w:i/>
        </w:rPr>
      </w:pPr>
    </w:p>
    <w:p w14:paraId="3DA04BBD" w14:textId="14E7B041" w:rsidR="00A77B3E" w:rsidRPr="001501D9" w:rsidRDefault="00BC4636" w:rsidP="005B175A">
      <w:pPr>
        <w:pStyle w:val="Heading1"/>
        <w:rPr>
          <w:rFonts w:ascii="Times New Roman" w:hAnsi="Times New Roman" w:cs="Times New Roman"/>
          <w:sz w:val="28"/>
          <w:szCs w:val="28"/>
        </w:rPr>
      </w:pPr>
      <w:r w:rsidRPr="001501D9">
        <w:rPr>
          <w:i/>
          <w:sz w:val="28"/>
          <w:szCs w:val="28"/>
        </w:rPr>
        <w:br w:type="page"/>
      </w:r>
      <w:bookmarkStart w:id="1" w:name="_Toc92180910"/>
      <w:r w:rsidR="004B7065" w:rsidRPr="001501D9">
        <w:rPr>
          <w:rFonts w:ascii="Times New Roman" w:hAnsi="Times New Roman" w:cs="Times New Roman"/>
          <w:sz w:val="28"/>
          <w:szCs w:val="28"/>
        </w:rPr>
        <w:lastRenderedPageBreak/>
        <w:t xml:space="preserve">2. </w:t>
      </w:r>
      <w:r w:rsidR="00AC0E9A">
        <w:rPr>
          <w:rFonts w:ascii="Times New Roman" w:hAnsi="Times New Roman" w:cs="Times New Roman"/>
          <w:sz w:val="28"/>
          <w:szCs w:val="28"/>
        </w:rPr>
        <w:tab/>
      </w:r>
      <w:r w:rsidR="004B7065" w:rsidRPr="001501D9">
        <w:rPr>
          <w:rFonts w:ascii="Times New Roman" w:hAnsi="Times New Roman" w:cs="Times New Roman"/>
          <w:sz w:val="28"/>
          <w:szCs w:val="28"/>
        </w:rPr>
        <w:t>REPORT OF PRIOR INVESTIGATIONS</w:t>
      </w:r>
      <w:bookmarkEnd w:id="1"/>
      <w:r w:rsidR="004B7065" w:rsidRPr="001501D9">
        <w:rPr>
          <w:rFonts w:ascii="Times New Roman" w:hAnsi="Times New Roman" w:cs="Times New Roman"/>
          <w:sz w:val="28"/>
          <w:szCs w:val="28"/>
        </w:rPr>
        <w:t xml:space="preserve"> </w:t>
      </w:r>
    </w:p>
    <w:p w14:paraId="37F4F74D" w14:textId="77777777" w:rsidR="00777F0C" w:rsidRPr="00227C97" w:rsidRDefault="00777F0C">
      <w:pPr>
        <w:rPr>
          <w:i/>
          <w:iCs/>
        </w:rPr>
      </w:pPr>
    </w:p>
    <w:p w14:paraId="49865E76" w14:textId="37FB1F85" w:rsidR="00A77B3E" w:rsidRPr="005B175A" w:rsidRDefault="004B7065">
      <w:pPr>
        <w:rPr>
          <w:i/>
          <w:iCs/>
        </w:rPr>
      </w:pPr>
      <w:r w:rsidRPr="005B175A">
        <w:rPr>
          <w:i/>
          <w:iCs/>
        </w:rPr>
        <w:t xml:space="preserve">In this section, sponsor should provide a complete report of prior investigations of the device. </w:t>
      </w:r>
    </w:p>
    <w:p w14:paraId="42E2B5AD" w14:textId="77777777" w:rsidR="00A77B3E" w:rsidRPr="005B175A" w:rsidRDefault="00A77B3E">
      <w:pPr>
        <w:rPr>
          <w:i/>
          <w:iCs/>
        </w:rPr>
      </w:pPr>
    </w:p>
    <w:p w14:paraId="0E607B67" w14:textId="01903C22" w:rsidR="00A77B3E" w:rsidRPr="00AC0E9A" w:rsidRDefault="004B7065" w:rsidP="00AC0E9A">
      <w:pPr>
        <w:pStyle w:val="Heading2"/>
        <w:rPr>
          <w:b w:val="0"/>
          <w:bCs w:val="0"/>
          <w:iCs w:val="0"/>
        </w:rPr>
      </w:pPr>
      <w:bookmarkStart w:id="2" w:name="_Toc92180911"/>
      <w:r w:rsidRPr="00AC0E9A">
        <w:rPr>
          <w:iCs w:val="0"/>
        </w:rPr>
        <w:t>2.1</w:t>
      </w:r>
      <w:r w:rsidR="00777F0C" w:rsidRPr="00AC0E9A">
        <w:rPr>
          <w:iCs w:val="0"/>
        </w:rPr>
        <w:t>.</w:t>
      </w:r>
      <w:r w:rsidRPr="00AC0E9A">
        <w:rPr>
          <w:iCs w:val="0"/>
        </w:rPr>
        <w:t xml:space="preserve"> General</w:t>
      </w:r>
      <w:bookmarkEnd w:id="2"/>
      <w:r w:rsidRPr="00AC0E9A">
        <w:rPr>
          <w:iCs w:val="0"/>
        </w:rPr>
        <w:t xml:space="preserve"> </w:t>
      </w:r>
    </w:p>
    <w:p w14:paraId="266AD1D2" w14:textId="77777777" w:rsidR="00A77B3E" w:rsidRPr="005B175A" w:rsidRDefault="004B7065">
      <w:pPr>
        <w:rPr>
          <w:i/>
          <w:iCs/>
        </w:rPr>
      </w:pPr>
      <w:r w:rsidRPr="00227C97">
        <w:rPr>
          <w:i/>
          <w:iCs/>
        </w:rPr>
        <w:t>The report of prior investigations shall include reports of all prior clinical, animal, and laboratory testing of the device and shall be compr</w:t>
      </w:r>
      <w:r w:rsidRPr="005B175A">
        <w:rPr>
          <w:i/>
          <w:iCs/>
        </w:rPr>
        <w:t xml:space="preserve">ehensive and adequate to justify the proposed investigation. </w:t>
      </w:r>
    </w:p>
    <w:p w14:paraId="6B002FFE" w14:textId="77777777" w:rsidR="00A77B3E" w:rsidRPr="005B175A" w:rsidRDefault="00A77B3E">
      <w:pPr>
        <w:rPr>
          <w:i/>
          <w:iCs/>
        </w:rPr>
      </w:pPr>
    </w:p>
    <w:p w14:paraId="013E00CA" w14:textId="68723CB8" w:rsidR="00A77B3E" w:rsidRPr="00AC0E9A" w:rsidRDefault="004B7065" w:rsidP="00AC0E9A">
      <w:pPr>
        <w:pStyle w:val="Heading2"/>
        <w:rPr>
          <w:b w:val="0"/>
          <w:bCs w:val="0"/>
          <w:iCs w:val="0"/>
        </w:rPr>
      </w:pPr>
      <w:bookmarkStart w:id="3" w:name="_Toc92180912"/>
      <w:r w:rsidRPr="00AC0E9A">
        <w:rPr>
          <w:iCs w:val="0"/>
        </w:rPr>
        <w:t>2.</w:t>
      </w:r>
      <w:r w:rsidR="00777F0C" w:rsidRPr="00AC0E9A">
        <w:rPr>
          <w:iCs w:val="0"/>
        </w:rPr>
        <w:t>2.</w:t>
      </w:r>
      <w:r w:rsidRPr="00AC0E9A">
        <w:rPr>
          <w:iCs w:val="0"/>
        </w:rPr>
        <w:t xml:space="preserve"> Specific Content</w:t>
      </w:r>
      <w:bookmarkEnd w:id="3"/>
      <w:r w:rsidRPr="00AC0E9A">
        <w:rPr>
          <w:iCs w:val="0"/>
        </w:rPr>
        <w:t xml:space="preserve"> </w:t>
      </w:r>
    </w:p>
    <w:p w14:paraId="42B0ECDF" w14:textId="77777777" w:rsidR="00A77B3E" w:rsidRPr="005B175A" w:rsidRDefault="004B7065">
      <w:pPr>
        <w:ind w:left="900" w:hanging="270"/>
        <w:rPr>
          <w:i/>
          <w:iCs/>
        </w:rPr>
      </w:pPr>
      <w:r w:rsidRPr="00227C97">
        <w:rPr>
          <w:i/>
          <w:iCs/>
        </w:rPr>
        <w:t>a)</w:t>
      </w:r>
      <w:r w:rsidRPr="00227C97">
        <w:rPr>
          <w:i/>
          <w:iCs/>
        </w:rPr>
        <w:tab/>
        <w:t xml:space="preserve"> A bibliography of all publications, whether adverse of supportive, that are relevant to an evaluation of the safety or effectiveness of the device, copies of all publ</w:t>
      </w:r>
      <w:r w:rsidRPr="005B175A">
        <w:rPr>
          <w:i/>
          <w:iCs/>
        </w:rPr>
        <w:t xml:space="preserve">ished and unpublished adverse information, and, if requested by an IRB or FDA, copies of other significant publications. </w:t>
      </w:r>
    </w:p>
    <w:p w14:paraId="187BF64A" w14:textId="77777777" w:rsidR="00A77B3E" w:rsidRPr="005B175A" w:rsidRDefault="00A77B3E">
      <w:pPr>
        <w:ind w:left="900" w:hanging="270"/>
        <w:rPr>
          <w:i/>
          <w:iCs/>
        </w:rPr>
      </w:pPr>
    </w:p>
    <w:p w14:paraId="66A43A90" w14:textId="77777777" w:rsidR="00A77B3E" w:rsidRPr="005B175A" w:rsidRDefault="004B7065">
      <w:pPr>
        <w:ind w:left="900" w:hanging="270"/>
        <w:rPr>
          <w:i/>
          <w:iCs/>
        </w:rPr>
      </w:pPr>
      <w:r w:rsidRPr="005B175A">
        <w:rPr>
          <w:i/>
          <w:iCs/>
        </w:rPr>
        <w:t xml:space="preserve">b) </w:t>
      </w:r>
      <w:r w:rsidRPr="005B175A">
        <w:rPr>
          <w:i/>
          <w:iCs/>
        </w:rPr>
        <w:tab/>
        <w:t>A summary of all other unpublished information (whether adverse or supportive) in the possession of, or reasonably obtainable by, the sponsor that is relevant to an evaluation of safety or effectiveness of the device</w:t>
      </w:r>
      <w:r w:rsidRPr="005B175A">
        <w:t xml:space="preserve">. </w:t>
      </w:r>
    </w:p>
    <w:p w14:paraId="4567A3AB" w14:textId="77777777" w:rsidR="00A77B3E" w:rsidRPr="005B175A" w:rsidRDefault="00A77B3E">
      <w:pPr>
        <w:ind w:left="900" w:hanging="270"/>
      </w:pPr>
    </w:p>
    <w:p w14:paraId="33FEAC8A" w14:textId="0BB98481" w:rsidR="00A77B3E" w:rsidRPr="005B175A" w:rsidRDefault="004B7065">
      <w:pPr>
        <w:ind w:left="900" w:hanging="270"/>
        <w:rPr>
          <w:i/>
          <w:iCs/>
        </w:rPr>
      </w:pPr>
      <w:r w:rsidRPr="005B175A">
        <w:rPr>
          <w:i/>
          <w:iCs/>
        </w:rPr>
        <w:t xml:space="preserve">c) </w:t>
      </w:r>
      <w:r w:rsidRPr="005B175A">
        <w:rPr>
          <w:i/>
          <w:iCs/>
        </w:rPr>
        <w:tab/>
        <w:t>If information on nonclinical laboratory studies is provided a statement that all such studies have been conducted in compliance with applicable requirements in the good laboratory practice (GLP) regulation in 21 CRF part 58. If the study was not conducted in compliance with such regulations, a brief statement of the reason for the non</w:t>
      </w:r>
      <w:r w:rsidR="00BC4636" w:rsidRPr="005B175A">
        <w:rPr>
          <w:i/>
          <w:iCs/>
        </w:rPr>
        <w:t>-</w:t>
      </w:r>
      <w:r w:rsidRPr="005B175A">
        <w:rPr>
          <w:i/>
          <w:iCs/>
        </w:rPr>
        <w:t>compliance.</w:t>
      </w:r>
    </w:p>
    <w:p w14:paraId="67DA86FF" w14:textId="56F64FD8" w:rsidR="00A77B3E" w:rsidRPr="005B175A" w:rsidRDefault="005B175A" w:rsidP="001437B0">
      <w:pPr>
        <w:rPr>
          <w:i/>
          <w:iCs/>
        </w:rPr>
      </w:pPr>
      <w:r w:rsidRPr="005B175A">
        <w:rPr>
          <w:i/>
          <w:iCs/>
        </w:rPr>
        <w:br w:type="page"/>
      </w:r>
    </w:p>
    <w:p w14:paraId="10224840" w14:textId="17615BBC" w:rsidR="00777F0C" w:rsidRPr="001501D9" w:rsidRDefault="004B7065" w:rsidP="00AC0E9A">
      <w:pPr>
        <w:pStyle w:val="Heading1"/>
        <w:rPr>
          <w:b w:val="0"/>
          <w:bCs w:val="0"/>
          <w:sz w:val="28"/>
          <w:szCs w:val="28"/>
        </w:rPr>
      </w:pPr>
      <w:bookmarkStart w:id="4" w:name="_Toc92180913"/>
      <w:r w:rsidRPr="001501D9">
        <w:rPr>
          <w:rFonts w:ascii="Times New Roman" w:hAnsi="Times New Roman" w:cs="Times New Roman"/>
          <w:sz w:val="28"/>
          <w:szCs w:val="28"/>
        </w:rPr>
        <w:lastRenderedPageBreak/>
        <w:t xml:space="preserve">3. </w:t>
      </w:r>
      <w:r w:rsidR="00AC0E9A">
        <w:rPr>
          <w:rFonts w:ascii="Times New Roman" w:hAnsi="Times New Roman" w:cs="Times New Roman"/>
          <w:sz w:val="28"/>
          <w:szCs w:val="28"/>
        </w:rPr>
        <w:tab/>
      </w:r>
      <w:r w:rsidRPr="001501D9">
        <w:rPr>
          <w:rFonts w:ascii="Times New Roman" w:hAnsi="Times New Roman" w:cs="Times New Roman"/>
          <w:sz w:val="28"/>
          <w:szCs w:val="28"/>
        </w:rPr>
        <w:t>INVESTIGATIONAL PLAN</w:t>
      </w:r>
      <w:bookmarkEnd w:id="4"/>
    </w:p>
    <w:p w14:paraId="4579C2BF" w14:textId="155F9D4D" w:rsidR="00A77B3E" w:rsidRPr="005B175A" w:rsidRDefault="004B7065">
      <w:pPr>
        <w:rPr>
          <w:b/>
          <w:bCs/>
        </w:rPr>
      </w:pPr>
      <w:r w:rsidRPr="00227C97">
        <w:rPr>
          <w:b/>
          <w:bCs/>
        </w:rPr>
        <w:t xml:space="preserve"> </w:t>
      </w:r>
    </w:p>
    <w:p w14:paraId="50BEC06E" w14:textId="0535EB55" w:rsidR="00A77B3E" w:rsidRPr="005B175A" w:rsidRDefault="004B7065">
      <w:pPr>
        <w:rPr>
          <w:i/>
          <w:iCs/>
        </w:rPr>
      </w:pPr>
      <w:r w:rsidRPr="005B175A">
        <w:rPr>
          <w:i/>
          <w:iCs/>
        </w:rPr>
        <w:t>At the beginning of this section, sponsor can give a brief overview of the investigation plan, logic and need for this trial, is it a single-site study, what are the end points etc.</w:t>
      </w:r>
    </w:p>
    <w:p w14:paraId="40E91FB1" w14:textId="5169075A" w:rsidR="00A77B3E" w:rsidRPr="00AC0E9A" w:rsidRDefault="004B7065" w:rsidP="00AC0E9A">
      <w:pPr>
        <w:pStyle w:val="Heading2"/>
        <w:rPr>
          <w:b w:val="0"/>
          <w:bCs w:val="0"/>
          <w:iCs w:val="0"/>
        </w:rPr>
      </w:pPr>
      <w:bookmarkStart w:id="5" w:name="_Toc92180914"/>
      <w:r w:rsidRPr="00AC0E9A">
        <w:rPr>
          <w:iCs w:val="0"/>
        </w:rPr>
        <w:t>3.1. Purpose</w:t>
      </w:r>
      <w:bookmarkEnd w:id="5"/>
      <w:r w:rsidRPr="00AC0E9A">
        <w:rPr>
          <w:iCs w:val="0"/>
        </w:rPr>
        <w:t xml:space="preserve"> </w:t>
      </w:r>
    </w:p>
    <w:p w14:paraId="62627CDA" w14:textId="5E680274" w:rsidR="00A77B3E" w:rsidRPr="005B175A" w:rsidRDefault="004B7065" w:rsidP="002677C0">
      <w:pPr>
        <w:rPr>
          <w:i/>
          <w:iCs/>
        </w:rPr>
      </w:pPr>
      <w:r w:rsidRPr="00227C97">
        <w:rPr>
          <w:i/>
          <w:iCs/>
        </w:rPr>
        <w:t>The name and intended use of the device and the objectives and du</w:t>
      </w:r>
      <w:r w:rsidRPr="005B175A">
        <w:rPr>
          <w:i/>
          <w:iCs/>
        </w:rPr>
        <w:t>ration of the investigations.</w:t>
      </w:r>
    </w:p>
    <w:p w14:paraId="775CAD0E" w14:textId="024F2965" w:rsidR="00A77B3E" w:rsidRPr="00AC0E9A" w:rsidRDefault="004B7065" w:rsidP="00AC0E9A">
      <w:pPr>
        <w:pStyle w:val="Heading2"/>
        <w:rPr>
          <w:b w:val="0"/>
          <w:bCs w:val="0"/>
          <w:iCs w:val="0"/>
        </w:rPr>
      </w:pPr>
      <w:bookmarkStart w:id="6" w:name="_Toc92180915"/>
      <w:r w:rsidRPr="00AC0E9A">
        <w:rPr>
          <w:iCs w:val="0"/>
        </w:rPr>
        <w:t>3</w:t>
      </w:r>
      <w:r w:rsidR="002677C0" w:rsidRPr="00AC0E9A">
        <w:rPr>
          <w:iCs w:val="0"/>
        </w:rPr>
        <w:t>.</w:t>
      </w:r>
      <w:r w:rsidRPr="00AC0E9A">
        <w:rPr>
          <w:iCs w:val="0"/>
        </w:rPr>
        <w:t>2</w:t>
      </w:r>
      <w:r w:rsidR="002677C0" w:rsidRPr="00AC0E9A">
        <w:rPr>
          <w:iCs w:val="0"/>
        </w:rPr>
        <w:t>.</w:t>
      </w:r>
      <w:r w:rsidRPr="00AC0E9A">
        <w:rPr>
          <w:iCs w:val="0"/>
        </w:rPr>
        <w:t xml:space="preserve"> Protocol</w:t>
      </w:r>
      <w:bookmarkEnd w:id="6"/>
      <w:r w:rsidRPr="00AC0E9A">
        <w:rPr>
          <w:iCs w:val="0"/>
        </w:rPr>
        <w:t xml:space="preserve"> </w:t>
      </w:r>
    </w:p>
    <w:p w14:paraId="622BC50C" w14:textId="2E96E1D9" w:rsidR="00A77B3E" w:rsidRPr="005B175A" w:rsidRDefault="004B7065" w:rsidP="00AC0E9A">
      <w:pPr>
        <w:rPr>
          <w:i/>
          <w:iCs/>
        </w:rPr>
      </w:pPr>
      <w:r w:rsidRPr="00227C97">
        <w:rPr>
          <w:i/>
          <w:iCs/>
        </w:rPr>
        <w:t xml:space="preserve">A written protocol should describe the methodology to be used and an analysis of the protocol demonstrating that the investigation is scientifically sound. Protocol should include objectives and the hypothesis </w:t>
      </w:r>
      <w:r w:rsidRPr="005B175A">
        <w:rPr>
          <w:i/>
          <w:iCs/>
        </w:rPr>
        <w:t>of the trial. Also describe the type of trial (i.e., controlled/open, double-blind/single/blind, etc.) Describe in details how the trial will be conducted and analytical methods that will be used to evaluate the study. If case report forms (CFR) will be used, please attach it to the protocol.</w:t>
      </w:r>
    </w:p>
    <w:p w14:paraId="39FB9398" w14:textId="5BB1D670" w:rsidR="00A77B3E" w:rsidRPr="00AC0E9A" w:rsidRDefault="004B7065" w:rsidP="00AC0E9A">
      <w:pPr>
        <w:pStyle w:val="Heading2"/>
        <w:rPr>
          <w:b w:val="0"/>
          <w:bCs w:val="0"/>
          <w:iCs w:val="0"/>
        </w:rPr>
      </w:pPr>
      <w:bookmarkStart w:id="7" w:name="_Toc92180916"/>
      <w:r w:rsidRPr="00AC0E9A">
        <w:rPr>
          <w:iCs w:val="0"/>
        </w:rPr>
        <w:t>3.</w:t>
      </w:r>
      <w:r w:rsidR="002677C0" w:rsidRPr="00AC0E9A">
        <w:rPr>
          <w:iCs w:val="0"/>
        </w:rPr>
        <w:t>3</w:t>
      </w:r>
      <w:r w:rsidRPr="00AC0E9A">
        <w:rPr>
          <w:iCs w:val="0"/>
        </w:rPr>
        <w:t>. Risk Analysis</w:t>
      </w:r>
      <w:bookmarkEnd w:id="7"/>
      <w:r w:rsidRPr="00AC0E9A">
        <w:rPr>
          <w:iCs w:val="0"/>
        </w:rPr>
        <w:t xml:space="preserve"> </w:t>
      </w:r>
    </w:p>
    <w:p w14:paraId="49ADDD92" w14:textId="3CECCFCF" w:rsidR="00A77B3E" w:rsidRPr="005B175A" w:rsidRDefault="004B7065">
      <w:pPr>
        <w:rPr>
          <w:i/>
          <w:iCs/>
        </w:rPr>
      </w:pPr>
      <w:r w:rsidRPr="00227C97">
        <w:rPr>
          <w:i/>
          <w:iCs/>
        </w:rPr>
        <w:t xml:space="preserve">A description and analysis of all increased risks to which subject will be exposed by the investigation; the manner in which these risk will be minimized; a justification for the investigation; and a description of the patient population including the number, age, sex, and condition. </w:t>
      </w:r>
    </w:p>
    <w:p w14:paraId="2E19F5CB" w14:textId="6DFEBBF2" w:rsidR="00A77B3E" w:rsidRPr="00AC0E9A" w:rsidRDefault="004B7065" w:rsidP="00AC0E9A">
      <w:pPr>
        <w:pStyle w:val="Heading2"/>
        <w:rPr>
          <w:b w:val="0"/>
          <w:bCs w:val="0"/>
          <w:iCs w:val="0"/>
        </w:rPr>
      </w:pPr>
      <w:bookmarkStart w:id="8" w:name="_Toc92180917"/>
      <w:r w:rsidRPr="00AC0E9A">
        <w:rPr>
          <w:iCs w:val="0"/>
        </w:rPr>
        <w:t>3.</w:t>
      </w:r>
      <w:r w:rsidR="002677C0" w:rsidRPr="00AC0E9A">
        <w:rPr>
          <w:iCs w:val="0"/>
        </w:rPr>
        <w:t>4</w:t>
      </w:r>
      <w:r w:rsidRPr="00AC0E9A">
        <w:rPr>
          <w:iCs w:val="0"/>
        </w:rPr>
        <w:t>. Description of Device</w:t>
      </w:r>
      <w:bookmarkEnd w:id="8"/>
      <w:r w:rsidRPr="00AC0E9A">
        <w:rPr>
          <w:iCs w:val="0"/>
        </w:rPr>
        <w:t xml:space="preserve"> </w:t>
      </w:r>
    </w:p>
    <w:p w14:paraId="0B47F218" w14:textId="314560CD" w:rsidR="00A77B3E" w:rsidRPr="005B175A" w:rsidRDefault="004B7065">
      <w:pPr>
        <w:rPr>
          <w:i/>
          <w:iCs/>
        </w:rPr>
      </w:pPr>
      <w:r w:rsidRPr="00227C97">
        <w:rPr>
          <w:i/>
          <w:iCs/>
        </w:rPr>
        <w:t>A description of each important component, ingredient, property and principle of operation of the device and of each anticipated change in</w:t>
      </w:r>
      <w:r w:rsidRPr="005B175A">
        <w:rPr>
          <w:i/>
          <w:iCs/>
        </w:rPr>
        <w:t xml:space="preserve"> the device during the course of investigation  </w:t>
      </w:r>
    </w:p>
    <w:p w14:paraId="621F30DF" w14:textId="77777777" w:rsidR="00A77B3E" w:rsidRPr="005B175A" w:rsidRDefault="004B7065">
      <w:pPr>
        <w:rPr>
          <w:i/>
          <w:iCs/>
        </w:rPr>
      </w:pPr>
      <w:r w:rsidRPr="005B175A">
        <w:rPr>
          <w:i/>
          <w:iCs/>
        </w:rPr>
        <w:t xml:space="preserve"> </w:t>
      </w:r>
    </w:p>
    <w:p w14:paraId="61A2D704" w14:textId="61EC3AB0" w:rsidR="00A77B3E" w:rsidRPr="00AC0E9A" w:rsidRDefault="004B7065" w:rsidP="00AC0E9A">
      <w:pPr>
        <w:pStyle w:val="Heading2"/>
        <w:rPr>
          <w:b w:val="0"/>
          <w:bCs w:val="0"/>
          <w:iCs w:val="0"/>
        </w:rPr>
      </w:pPr>
      <w:bookmarkStart w:id="9" w:name="_Toc92180918"/>
      <w:r w:rsidRPr="00AC0E9A">
        <w:t>3.</w:t>
      </w:r>
      <w:r w:rsidR="002677C0" w:rsidRPr="00AC0E9A">
        <w:t>5</w:t>
      </w:r>
      <w:r w:rsidRPr="00AC0E9A">
        <w:t>. Monitoring Plan</w:t>
      </w:r>
      <w:bookmarkEnd w:id="9"/>
      <w:r w:rsidRPr="00AC0E9A">
        <w:t xml:space="preserve"> </w:t>
      </w:r>
    </w:p>
    <w:p w14:paraId="3F1FA5E5" w14:textId="423167B2" w:rsidR="00A77B3E" w:rsidRPr="005B175A" w:rsidRDefault="004B7065">
      <w:pPr>
        <w:rPr>
          <w:i/>
          <w:iCs/>
        </w:rPr>
      </w:pPr>
      <w:r w:rsidRPr="00227C97">
        <w:rPr>
          <w:i/>
          <w:iCs/>
        </w:rPr>
        <w:t>The sponsor’s written procedures for monitoring the investigation and the name and address of any monitor.</w:t>
      </w:r>
    </w:p>
    <w:p w14:paraId="7C63E68F" w14:textId="1F91066B" w:rsidR="002677C0" w:rsidRPr="005B175A" w:rsidRDefault="002677C0">
      <w:pPr>
        <w:rPr>
          <w:i/>
          <w:iCs/>
        </w:rPr>
      </w:pPr>
    </w:p>
    <w:p w14:paraId="109AFD85" w14:textId="4C0E9C52" w:rsidR="002677C0" w:rsidRPr="00AC0E9A" w:rsidRDefault="002677C0" w:rsidP="00AC0E9A">
      <w:pPr>
        <w:pStyle w:val="Heading2"/>
        <w:rPr>
          <w:b w:val="0"/>
          <w:bCs w:val="0"/>
          <w:iCs w:val="0"/>
        </w:rPr>
      </w:pPr>
      <w:bookmarkStart w:id="10" w:name="_Toc92180919"/>
      <w:r w:rsidRPr="00AC0E9A">
        <w:t>3.6. Additional Records and Reports</w:t>
      </w:r>
      <w:bookmarkEnd w:id="10"/>
      <w:r w:rsidRPr="00AC0E9A">
        <w:t xml:space="preserve"> </w:t>
      </w:r>
    </w:p>
    <w:p w14:paraId="24FC8C25" w14:textId="77777777" w:rsidR="002677C0" w:rsidRPr="005B175A" w:rsidRDefault="002677C0" w:rsidP="002677C0">
      <w:pPr>
        <w:rPr>
          <w:i/>
          <w:iCs/>
        </w:rPr>
      </w:pPr>
      <w:r w:rsidRPr="00227C97">
        <w:rPr>
          <w:i/>
          <w:iCs/>
        </w:rPr>
        <w:t xml:space="preserve">The sponsor’s written </w:t>
      </w:r>
      <w:r w:rsidRPr="005B175A">
        <w:rPr>
          <w:i/>
          <w:iCs/>
        </w:rPr>
        <w:t>procedures for monitoring the investigation and the name and address of any monitor.</w:t>
      </w:r>
    </w:p>
    <w:p w14:paraId="19B00420" w14:textId="77777777" w:rsidR="002677C0" w:rsidRPr="005B175A" w:rsidRDefault="002677C0">
      <w:pPr>
        <w:rPr>
          <w:i/>
          <w:iCs/>
        </w:rPr>
      </w:pPr>
    </w:p>
    <w:p w14:paraId="3C2C1C2E" w14:textId="77777777" w:rsidR="00A77B3E" w:rsidRPr="005B175A" w:rsidRDefault="00A77B3E">
      <w:pPr>
        <w:rPr>
          <w:i/>
          <w:iCs/>
        </w:rPr>
      </w:pPr>
    </w:p>
    <w:p w14:paraId="0BBEF0F8" w14:textId="256E553F" w:rsidR="00A77B3E" w:rsidRPr="005B175A" w:rsidRDefault="00AC0E9A">
      <w:pPr>
        <w:rPr>
          <w:i/>
          <w:iCs/>
        </w:rPr>
      </w:pPr>
      <w:r>
        <w:rPr>
          <w:i/>
          <w:iCs/>
        </w:rPr>
        <w:br w:type="page"/>
      </w:r>
    </w:p>
    <w:p w14:paraId="2C48F674" w14:textId="0D08FA47" w:rsidR="00A77B3E" w:rsidRPr="001501D9" w:rsidRDefault="004B7065" w:rsidP="00AC0E9A">
      <w:pPr>
        <w:pStyle w:val="Heading1"/>
        <w:rPr>
          <w:b w:val="0"/>
          <w:bCs w:val="0"/>
          <w:sz w:val="28"/>
          <w:szCs w:val="28"/>
        </w:rPr>
      </w:pPr>
      <w:bookmarkStart w:id="11" w:name="_Toc92180920"/>
      <w:r w:rsidRPr="001501D9">
        <w:rPr>
          <w:rFonts w:ascii="Times New Roman" w:hAnsi="Times New Roman" w:cs="Times New Roman"/>
          <w:sz w:val="28"/>
          <w:szCs w:val="28"/>
        </w:rPr>
        <w:lastRenderedPageBreak/>
        <w:t xml:space="preserve">4. </w:t>
      </w:r>
      <w:r w:rsidR="00AC0E9A">
        <w:rPr>
          <w:rFonts w:ascii="Times New Roman" w:hAnsi="Times New Roman" w:cs="Times New Roman"/>
          <w:sz w:val="28"/>
          <w:szCs w:val="28"/>
        </w:rPr>
        <w:tab/>
      </w:r>
      <w:r w:rsidRPr="001501D9">
        <w:rPr>
          <w:rFonts w:ascii="Times New Roman" w:hAnsi="Times New Roman" w:cs="Times New Roman"/>
          <w:sz w:val="28"/>
          <w:szCs w:val="28"/>
        </w:rPr>
        <w:t>MANUFACTURING INFORMATION</w:t>
      </w:r>
      <w:bookmarkEnd w:id="11"/>
      <w:r w:rsidRPr="001501D9">
        <w:rPr>
          <w:rFonts w:ascii="Times New Roman" w:hAnsi="Times New Roman" w:cs="Times New Roman"/>
          <w:sz w:val="28"/>
          <w:szCs w:val="28"/>
        </w:rPr>
        <w:t xml:space="preserve"> </w:t>
      </w:r>
    </w:p>
    <w:p w14:paraId="3175EA16" w14:textId="1B9708C1" w:rsidR="003A1202" w:rsidRPr="00227C97" w:rsidRDefault="003A1202">
      <w:pPr>
        <w:rPr>
          <w:i/>
          <w:iCs/>
        </w:rPr>
      </w:pPr>
    </w:p>
    <w:p w14:paraId="4B1149BD" w14:textId="77777777" w:rsidR="003A1202" w:rsidRPr="005B175A" w:rsidRDefault="003A1202" w:rsidP="003A1202">
      <w:pPr>
        <w:rPr>
          <w:i/>
        </w:rPr>
      </w:pPr>
      <w:r w:rsidRPr="005B175A">
        <w:rPr>
          <w:i/>
        </w:rPr>
        <w:t>If you are using a marketed device, then it is appropriate to refer to the product label and provide copy or a URL to the most current product label. If any modifications have been made, provide details on all changes.</w:t>
      </w:r>
    </w:p>
    <w:p w14:paraId="7146C6B4" w14:textId="77777777" w:rsidR="003A1202" w:rsidRPr="005B175A" w:rsidRDefault="003A1202" w:rsidP="003A1202">
      <w:pPr>
        <w:rPr>
          <w:i/>
        </w:rPr>
      </w:pPr>
    </w:p>
    <w:p w14:paraId="0C37930E" w14:textId="3E8A3784" w:rsidR="003A1202" w:rsidRPr="005B175A" w:rsidRDefault="003A1202" w:rsidP="003A1202">
      <w:pPr>
        <w:rPr>
          <w:i/>
        </w:rPr>
      </w:pPr>
      <w:r w:rsidRPr="005B175A">
        <w:rPr>
          <w:i/>
        </w:rPr>
        <w:t>If you have a Letter of Authorization (LoA) from another sponsor referencing their FDA submission (IND, NDA, BLA, IDE, DMF, etc), include the LoA in this section. The LoA serves the purpose to allow the FDA reviewer to review their submission on file in relation to your IDE application.</w:t>
      </w:r>
    </w:p>
    <w:p w14:paraId="57808F3B" w14:textId="77777777" w:rsidR="003A1202" w:rsidRPr="005B175A" w:rsidRDefault="003A1202" w:rsidP="003A1202">
      <w:pPr>
        <w:rPr>
          <w:i/>
          <w:iCs/>
        </w:rPr>
      </w:pPr>
    </w:p>
    <w:p w14:paraId="0623975C" w14:textId="4D1B7575" w:rsidR="00A77B3E" w:rsidRPr="005B175A" w:rsidRDefault="004B7065">
      <w:pPr>
        <w:rPr>
          <w:i/>
          <w:iCs/>
        </w:rPr>
      </w:pPr>
      <w:r w:rsidRPr="005B175A">
        <w:rPr>
          <w:i/>
          <w:iCs/>
        </w:rPr>
        <w:t>A description of the methods, facilities, and controls used for the manufacture, processing, storage, and, where appropriate, installation of the device, in sufficient details so that a person generally familiar with good manufacturing practice can make a knowledgeable judgment about the quality control used in the manufacture of the device.</w:t>
      </w:r>
    </w:p>
    <w:p w14:paraId="1E726862" w14:textId="77777777" w:rsidR="00A77B3E" w:rsidRPr="005B175A" w:rsidRDefault="00A77B3E">
      <w:pPr>
        <w:rPr>
          <w:i/>
          <w:iCs/>
        </w:rPr>
      </w:pPr>
    </w:p>
    <w:p w14:paraId="3705FA1E" w14:textId="66ECECEB" w:rsidR="001346EA" w:rsidRPr="005B175A" w:rsidRDefault="005B175A">
      <w:pPr>
        <w:rPr>
          <w:i/>
          <w:iCs/>
        </w:rPr>
      </w:pPr>
      <w:r w:rsidRPr="005B175A">
        <w:rPr>
          <w:i/>
          <w:iCs/>
        </w:rPr>
        <w:br w:type="page"/>
      </w:r>
    </w:p>
    <w:p w14:paraId="514E34F7" w14:textId="51594FED" w:rsidR="00A77B3E" w:rsidRPr="001501D9" w:rsidRDefault="004B7065" w:rsidP="00AC0E9A">
      <w:pPr>
        <w:pStyle w:val="Heading1"/>
        <w:rPr>
          <w:b w:val="0"/>
          <w:bCs w:val="0"/>
          <w:sz w:val="28"/>
          <w:szCs w:val="28"/>
        </w:rPr>
      </w:pPr>
      <w:bookmarkStart w:id="12" w:name="_Toc92180921"/>
      <w:r w:rsidRPr="001501D9">
        <w:rPr>
          <w:rFonts w:ascii="Times New Roman" w:hAnsi="Times New Roman" w:cs="Times New Roman"/>
          <w:sz w:val="28"/>
          <w:szCs w:val="28"/>
        </w:rPr>
        <w:lastRenderedPageBreak/>
        <w:t xml:space="preserve">5. </w:t>
      </w:r>
      <w:r w:rsidR="00AC0E9A">
        <w:rPr>
          <w:rFonts w:ascii="Times New Roman" w:hAnsi="Times New Roman" w:cs="Times New Roman"/>
          <w:sz w:val="28"/>
          <w:szCs w:val="28"/>
        </w:rPr>
        <w:tab/>
      </w:r>
      <w:r w:rsidRPr="001501D9">
        <w:rPr>
          <w:rFonts w:ascii="Times New Roman" w:hAnsi="Times New Roman" w:cs="Times New Roman"/>
          <w:sz w:val="28"/>
          <w:szCs w:val="28"/>
        </w:rPr>
        <w:t>EXAMPLE OF THE INVESTIGATORS AGREEMENT</w:t>
      </w:r>
      <w:bookmarkEnd w:id="12"/>
      <w:r w:rsidRPr="001501D9">
        <w:rPr>
          <w:rFonts w:ascii="Times New Roman" w:hAnsi="Times New Roman" w:cs="Times New Roman"/>
          <w:sz w:val="28"/>
          <w:szCs w:val="28"/>
        </w:rPr>
        <w:t xml:space="preserve"> </w:t>
      </w:r>
    </w:p>
    <w:p w14:paraId="4052C132" w14:textId="77777777" w:rsidR="00A77B3E" w:rsidRPr="00227C97" w:rsidRDefault="00A77B3E">
      <w:pPr>
        <w:rPr>
          <w:b/>
          <w:bCs/>
        </w:rPr>
      </w:pPr>
    </w:p>
    <w:p w14:paraId="41CA705C" w14:textId="77777777" w:rsidR="00A77B3E" w:rsidRPr="005B175A" w:rsidRDefault="004B7065">
      <w:pPr>
        <w:rPr>
          <w:i/>
          <w:iCs/>
        </w:rPr>
      </w:pPr>
      <w:r w:rsidRPr="005B175A">
        <w:rPr>
          <w:i/>
          <w:iCs/>
        </w:rPr>
        <w:t xml:space="preserve">An example of the agreement to be entered into by all investigators to comply with investigator obligations stated under part 812, and a list of the names and addresses of all investigators who have signed the agreement. </w:t>
      </w:r>
    </w:p>
    <w:p w14:paraId="0E45410F" w14:textId="77777777" w:rsidR="00A77B3E" w:rsidRPr="005B175A" w:rsidRDefault="00A77B3E">
      <w:pPr>
        <w:rPr>
          <w:i/>
          <w:iCs/>
        </w:rPr>
      </w:pPr>
    </w:p>
    <w:p w14:paraId="2B8A8C58" w14:textId="77777777" w:rsidR="003A1202" w:rsidRPr="005B175A" w:rsidRDefault="003A1202" w:rsidP="75D6C65B">
      <w:pPr>
        <w:rPr>
          <w:i/>
          <w:iCs/>
        </w:rPr>
      </w:pPr>
      <w:r w:rsidRPr="005B175A">
        <w:rPr>
          <w:i/>
          <w:iCs/>
        </w:rPr>
        <w:t>The Investigator’s Agreement must include:</w:t>
      </w:r>
    </w:p>
    <w:p w14:paraId="7D36D997" w14:textId="77777777" w:rsidR="003A1202" w:rsidRPr="005B175A" w:rsidRDefault="003A1202" w:rsidP="003A1202">
      <w:pPr>
        <w:numPr>
          <w:ilvl w:val="0"/>
          <w:numId w:val="9"/>
        </w:numPr>
        <w:rPr>
          <w:i/>
        </w:rPr>
      </w:pPr>
      <w:r w:rsidRPr="005B175A">
        <w:rPr>
          <w:i/>
        </w:rPr>
        <w:t>The investigators CV;</w:t>
      </w:r>
    </w:p>
    <w:p w14:paraId="3C467CF4" w14:textId="77777777" w:rsidR="003A1202" w:rsidRPr="005B175A" w:rsidRDefault="003A1202" w:rsidP="003A1202">
      <w:pPr>
        <w:numPr>
          <w:ilvl w:val="0"/>
          <w:numId w:val="9"/>
        </w:numPr>
        <w:rPr>
          <w:i/>
        </w:rPr>
      </w:pPr>
      <w:r w:rsidRPr="005B175A">
        <w:rPr>
          <w:i/>
        </w:rPr>
        <w:t>Where applicable, a statement of the investigator's relevant experience (including the dates, location, extent and type of experience</w:t>
      </w:r>
      <w:r w:rsidRPr="005B175A">
        <w:t>);</w:t>
      </w:r>
    </w:p>
    <w:p w14:paraId="7734634C" w14:textId="77777777" w:rsidR="003A1202" w:rsidRPr="005B175A" w:rsidRDefault="003A1202" w:rsidP="003A1202">
      <w:pPr>
        <w:numPr>
          <w:ilvl w:val="0"/>
          <w:numId w:val="9"/>
        </w:numPr>
        <w:rPr>
          <w:i/>
        </w:rPr>
      </w:pPr>
      <w:r w:rsidRPr="005B175A">
        <w:rPr>
          <w:i/>
        </w:rPr>
        <w:t>If the investigator was involved in an investigation or other research that was terminated, an explanation of the circumstances that led to termination;</w:t>
      </w:r>
    </w:p>
    <w:p w14:paraId="2FD23F77" w14:textId="77777777" w:rsidR="003A1202" w:rsidRPr="005B175A" w:rsidRDefault="003A1202" w:rsidP="003A1202">
      <w:pPr>
        <w:numPr>
          <w:ilvl w:val="0"/>
          <w:numId w:val="9"/>
        </w:numPr>
        <w:rPr>
          <w:i/>
        </w:rPr>
      </w:pPr>
      <w:r w:rsidRPr="005B175A">
        <w:rPr>
          <w:i/>
        </w:rPr>
        <w:t xml:space="preserve">The investigator’s commitment to provide sufficient and accurate financial disclosure information and update information if any relevant changes occur during the investigation and for one year following the completion of the study; and </w:t>
      </w:r>
    </w:p>
    <w:p w14:paraId="2FD97E97" w14:textId="77777777" w:rsidR="003A1202" w:rsidRPr="005B175A" w:rsidRDefault="003A1202" w:rsidP="003A1202">
      <w:pPr>
        <w:numPr>
          <w:ilvl w:val="0"/>
          <w:numId w:val="9"/>
        </w:numPr>
        <w:rPr>
          <w:i/>
        </w:rPr>
      </w:pPr>
      <w:r w:rsidRPr="005B175A">
        <w:rPr>
          <w:i/>
        </w:rPr>
        <w:t>A statement of the investigator's commitment to:</w:t>
      </w:r>
    </w:p>
    <w:p w14:paraId="45DA2FD6" w14:textId="77777777" w:rsidR="003A1202" w:rsidRPr="005B175A" w:rsidRDefault="003A1202" w:rsidP="003A1202">
      <w:pPr>
        <w:numPr>
          <w:ilvl w:val="0"/>
          <w:numId w:val="8"/>
        </w:numPr>
        <w:rPr>
          <w:i/>
        </w:rPr>
      </w:pPr>
      <w:r w:rsidRPr="005B175A">
        <w:rPr>
          <w:i/>
        </w:rPr>
        <w:t xml:space="preserve">Conduct the investigation in accordance with the agreement, the investigational plan, Part 812 and other applicable FDA regulations, and conditions of approval imposed by the reviewing IRB and FDA; </w:t>
      </w:r>
    </w:p>
    <w:p w14:paraId="5E69FB6F" w14:textId="77777777" w:rsidR="003A1202" w:rsidRPr="005B175A" w:rsidRDefault="003A1202" w:rsidP="003A1202">
      <w:pPr>
        <w:numPr>
          <w:ilvl w:val="0"/>
          <w:numId w:val="8"/>
        </w:numPr>
        <w:spacing w:before="100" w:beforeAutospacing="1" w:after="100" w:afterAutospacing="1"/>
        <w:rPr>
          <w:i/>
        </w:rPr>
      </w:pPr>
      <w:r w:rsidRPr="005B175A">
        <w:rPr>
          <w:i/>
        </w:rPr>
        <w:t xml:space="preserve">Supervise all testing of the device involving human subjects; and </w:t>
      </w:r>
    </w:p>
    <w:p w14:paraId="22DFB13C" w14:textId="77777777" w:rsidR="003A1202" w:rsidRPr="00227C97" w:rsidRDefault="003A1202" w:rsidP="75D6C65B">
      <w:pPr>
        <w:numPr>
          <w:ilvl w:val="0"/>
          <w:numId w:val="8"/>
        </w:numPr>
        <w:spacing w:before="100" w:beforeAutospacing="1" w:after="100" w:afterAutospacing="1"/>
        <w:rPr>
          <w:i/>
          <w:iCs/>
        </w:rPr>
      </w:pPr>
      <w:r w:rsidRPr="005B175A">
        <w:rPr>
          <w:i/>
          <w:iCs/>
        </w:rPr>
        <w:t xml:space="preserve">Ensure that the requirements for obtaining informed consent are met. </w:t>
      </w:r>
    </w:p>
    <w:p w14:paraId="06166CE1" w14:textId="53311041" w:rsidR="00A77B3E" w:rsidRPr="00AC0E9A" w:rsidRDefault="00AC0E9A" w:rsidP="00AC0E9A">
      <w:pPr>
        <w:rPr>
          <w:i/>
          <w:iCs/>
        </w:rPr>
      </w:pPr>
      <w:r>
        <w:rPr>
          <w:i/>
          <w:iCs/>
        </w:rPr>
        <w:br w:type="page"/>
      </w:r>
    </w:p>
    <w:p w14:paraId="43D7D013" w14:textId="714A3266" w:rsidR="00A77B3E" w:rsidRPr="00AC0E9A" w:rsidRDefault="004B7065" w:rsidP="00AC0E9A">
      <w:pPr>
        <w:pStyle w:val="Heading1"/>
        <w:rPr>
          <w:b w:val="0"/>
          <w:bCs w:val="0"/>
          <w:sz w:val="28"/>
          <w:szCs w:val="28"/>
        </w:rPr>
      </w:pPr>
      <w:bookmarkStart w:id="13" w:name="_Toc92180922"/>
      <w:r w:rsidRPr="001501D9">
        <w:rPr>
          <w:rFonts w:ascii="Times New Roman" w:hAnsi="Times New Roman" w:cs="Times New Roman"/>
          <w:sz w:val="28"/>
          <w:szCs w:val="28"/>
        </w:rPr>
        <w:lastRenderedPageBreak/>
        <w:t xml:space="preserve">6. </w:t>
      </w:r>
      <w:r w:rsidR="00AC0E9A">
        <w:rPr>
          <w:rFonts w:ascii="Times New Roman" w:hAnsi="Times New Roman" w:cs="Times New Roman"/>
          <w:sz w:val="28"/>
          <w:szCs w:val="28"/>
        </w:rPr>
        <w:tab/>
      </w:r>
      <w:r w:rsidRPr="00AC0E9A">
        <w:rPr>
          <w:rFonts w:ascii="Times New Roman" w:hAnsi="Times New Roman" w:cs="Times New Roman"/>
          <w:sz w:val="28"/>
          <w:szCs w:val="28"/>
        </w:rPr>
        <w:t>INVESTIGATOR CERTIFICATION</w:t>
      </w:r>
      <w:bookmarkEnd w:id="13"/>
      <w:r w:rsidRPr="00AC0E9A">
        <w:rPr>
          <w:rFonts w:ascii="Times New Roman" w:hAnsi="Times New Roman" w:cs="Times New Roman"/>
          <w:sz w:val="28"/>
          <w:szCs w:val="28"/>
        </w:rPr>
        <w:t xml:space="preserve"> </w:t>
      </w:r>
    </w:p>
    <w:p w14:paraId="495645BD" w14:textId="77777777" w:rsidR="00A77B3E" w:rsidRPr="00227C97" w:rsidRDefault="00A77B3E">
      <w:pPr>
        <w:rPr>
          <w:b/>
          <w:bCs/>
        </w:rPr>
      </w:pPr>
    </w:p>
    <w:p w14:paraId="0DBE3F87" w14:textId="77777777" w:rsidR="00A77B3E" w:rsidRPr="005B175A" w:rsidRDefault="004B7065">
      <w:pPr>
        <w:rPr>
          <w:i/>
          <w:iCs/>
        </w:rPr>
      </w:pPr>
      <w:r w:rsidRPr="005B175A">
        <w:rPr>
          <w:i/>
          <w:iCs/>
        </w:rPr>
        <w:t>A certification that all investigators who will participate in the investigation have signed the agreement, that the list of investigators includes all the investigators participating in the investigation, and that no investigator will be added to the investigation until they have signed the agreement.</w:t>
      </w:r>
    </w:p>
    <w:p w14:paraId="5697C5AE" w14:textId="77777777" w:rsidR="00A77B3E" w:rsidRPr="005B175A" w:rsidRDefault="00A77B3E">
      <w:pPr>
        <w:rPr>
          <w:i/>
          <w:iCs/>
        </w:rPr>
      </w:pPr>
    </w:p>
    <w:p w14:paraId="1787816D" w14:textId="2733EA8C" w:rsidR="00A77B3E" w:rsidRPr="005B175A" w:rsidRDefault="003A1202">
      <w:pPr>
        <w:rPr>
          <w:i/>
          <w:iCs/>
        </w:rPr>
      </w:pPr>
      <w:r w:rsidRPr="005B175A">
        <w:rPr>
          <w:i/>
        </w:rPr>
        <w:t>The following statement can be used to satisfy this requirement: “</w:t>
      </w:r>
      <w:r w:rsidRPr="00AC0E9A">
        <w:rPr>
          <w:highlight w:val="yellow"/>
        </w:rPr>
        <w:t>As required for an IDE study, we commit to obtain a signed investigator agreement from all current investigators who are participating in the investigation. Additionally, no future investigators will be added until they have signed the agreement.</w:t>
      </w:r>
      <w:r w:rsidRPr="00227C97">
        <w:t>”</w:t>
      </w:r>
    </w:p>
    <w:p w14:paraId="425DCE8D" w14:textId="58E8D4A9" w:rsidR="00A77B3E" w:rsidRPr="005B175A" w:rsidRDefault="005B175A">
      <w:pPr>
        <w:rPr>
          <w:i/>
          <w:iCs/>
        </w:rPr>
      </w:pPr>
      <w:r w:rsidRPr="005B175A">
        <w:rPr>
          <w:i/>
          <w:iCs/>
        </w:rPr>
        <w:br w:type="page"/>
      </w:r>
    </w:p>
    <w:p w14:paraId="7CF040A1" w14:textId="03ECA445" w:rsidR="00A77B3E" w:rsidRPr="001501D9" w:rsidRDefault="004B7065" w:rsidP="00AC0E9A">
      <w:pPr>
        <w:pStyle w:val="Heading1"/>
        <w:rPr>
          <w:b w:val="0"/>
          <w:bCs w:val="0"/>
          <w:sz w:val="28"/>
          <w:szCs w:val="28"/>
        </w:rPr>
      </w:pPr>
      <w:bookmarkStart w:id="14" w:name="_Toc92180923"/>
      <w:r w:rsidRPr="001501D9">
        <w:rPr>
          <w:rFonts w:ascii="Times New Roman" w:hAnsi="Times New Roman" w:cs="Times New Roman"/>
          <w:sz w:val="28"/>
          <w:szCs w:val="28"/>
        </w:rPr>
        <w:lastRenderedPageBreak/>
        <w:t xml:space="preserve">7. </w:t>
      </w:r>
      <w:r w:rsidR="00AC0E9A">
        <w:rPr>
          <w:rFonts w:ascii="Times New Roman" w:hAnsi="Times New Roman" w:cs="Times New Roman"/>
          <w:sz w:val="28"/>
          <w:szCs w:val="28"/>
        </w:rPr>
        <w:tab/>
      </w:r>
      <w:r w:rsidRPr="001501D9">
        <w:rPr>
          <w:rFonts w:ascii="Times New Roman" w:hAnsi="Times New Roman" w:cs="Times New Roman"/>
          <w:sz w:val="28"/>
          <w:szCs w:val="28"/>
        </w:rPr>
        <w:t xml:space="preserve">IRB INFORMATION </w:t>
      </w:r>
      <w:bookmarkEnd w:id="14"/>
    </w:p>
    <w:p w14:paraId="27EC6929" w14:textId="77777777" w:rsidR="00A77B3E" w:rsidRPr="00227C97" w:rsidRDefault="00A77B3E">
      <w:pPr>
        <w:rPr>
          <w:b/>
          <w:bCs/>
          <w:sz w:val="28"/>
          <w:szCs w:val="28"/>
        </w:rPr>
      </w:pPr>
    </w:p>
    <w:p w14:paraId="338B095C" w14:textId="77777777" w:rsidR="00A77B3E" w:rsidRPr="005B175A" w:rsidRDefault="004B7065">
      <w:pPr>
        <w:rPr>
          <w:i/>
          <w:iCs/>
        </w:rPr>
      </w:pPr>
      <w:r w:rsidRPr="005B175A">
        <w:rPr>
          <w:i/>
          <w:iCs/>
        </w:rPr>
        <w:t>A list of the name, address, and chairperson of each IRB that has been or will be asked to review the investigation and a certification of the action concerning the investigation taken by such IRB.</w:t>
      </w:r>
    </w:p>
    <w:p w14:paraId="77F2E27D" w14:textId="77777777" w:rsidR="00A77B3E" w:rsidRPr="005B175A" w:rsidRDefault="00A77B3E">
      <w:pPr>
        <w:rPr>
          <w:i/>
          <w:iCs/>
        </w:rPr>
      </w:pPr>
    </w:p>
    <w:p w14:paraId="6DAF31DC" w14:textId="7F09F1B0" w:rsidR="002C3E51" w:rsidRPr="005B175A" w:rsidRDefault="002C3E51" w:rsidP="002C3E51">
      <w:r w:rsidRPr="005B175A">
        <w:t xml:space="preserve">The University of Texas Southwestern Medical Center (UT Southwestern) (IORG0000638) has obtained a Federal wide Assurance (FWA) from the Department of Health and Human Services (DHHS) (FWA00005087). This FWA assures that all UT Southwestern activities related to human subject research, will be guided by the ethical principles in the Belmont Report and will be reviewed and implemented in compliance with DHHS human subjects regulations, 45 CFR 46, Subparts A-D. All UT Southwestern IRBs are also in compliance with Title 21 CFR Parts 50 and 56, all other Parts governing the use of investigational devices, drugs, and biologics as well as with good clinical practice (GCP) as adopted by the FDA. The FWA expires on </w:t>
      </w:r>
      <w:r w:rsidR="00E77DDB">
        <w:t>October 16</w:t>
      </w:r>
      <w:r w:rsidRPr="005B175A">
        <w:t>, 202</w:t>
      </w:r>
      <w:r w:rsidR="00E77DDB">
        <w:t>3</w:t>
      </w:r>
      <w:r w:rsidRPr="005B175A">
        <w:t>.</w:t>
      </w:r>
    </w:p>
    <w:p w14:paraId="7518A594" w14:textId="77777777" w:rsidR="002C3E51" w:rsidRPr="005B175A" w:rsidRDefault="002C3E51" w:rsidP="002C3E51"/>
    <w:p w14:paraId="4D9504E4" w14:textId="77777777" w:rsidR="002C3E51" w:rsidRPr="005B175A" w:rsidRDefault="002C3E51" w:rsidP="002C3E51">
      <w:r w:rsidRPr="005B175A">
        <w:t>There is one overarching IRB with 4 separate IRB committees that operate at UTSW, and any of these IRB committees could review aspects of this IDE. Please find below the address and details for all 4 UTSW IRB committees:</w:t>
      </w:r>
    </w:p>
    <w:p w14:paraId="68E98ED8" w14:textId="77777777" w:rsidR="002C3E51" w:rsidRPr="005B175A" w:rsidRDefault="002C3E51" w:rsidP="002C3E51"/>
    <w:p w14:paraId="6319E383" w14:textId="77777777" w:rsidR="002C3E51" w:rsidRPr="005B175A" w:rsidRDefault="002C3E51" w:rsidP="002C3E51">
      <w:r w:rsidRPr="005B175A">
        <w:t>IRB committee numbers, names and Chairpersons are below:</w:t>
      </w:r>
    </w:p>
    <w:p w14:paraId="7339F9C5" w14:textId="77777777" w:rsidR="002C3E51" w:rsidRPr="005B175A" w:rsidRDefault="002C3E51" w:rsidP="002C3E51">
      <w:r w:rsidRPr="005B175A">
        <w:t>•</w:t>
      </w:r>
      <w:r w:rsidRPr="005B175A">
        <w:tab/>
        <w:t xml:space="preserve">IRB00000974 (IRB1 – David Karp, MD, PhD), </w:t>
      </w:r>
    </w:p>
    <w:p w14:paraId="122FEAF6" w14:textId="77777777" w:rsidR="002C3E51" w:rsidRPr="005B175A" w:rsidRDefault="002C3E51" w:rsidP="002C3E51">
      <w:r w:rsidRPr="005B175A">
        <w:t>•</w:t>
      </w:r>
      <w:r w:rsidRPr="005B175A">
        <w:tab/>
        <w:t xml:space="preserve">IRB00000975, (IRB2 – Scott Roberts, MD) </w:t>
      </w:r>
    </w:p>
    <w:p w14:paraId="5355A486" w14:textId="77777777" w:rsidR="002C3E51" w:rsidRPr="005B175A" w:rsidRDefault="002C3E51" w:rsidP="002C3E51">
      <w:r w:rsidRPr="005B175A">
        <w:t>•</w:t>
      </w:r>
      <w:r w:rsidRPr="005B175A">
        <w:tab/>
        <w:t xml:space="preserve">IRB00000976 (IRB3 – John Sadler, MD) and </w:t>
      </w:r>
    </w:p>
    <w:p w14:paraId="17959B9F" w14:textId="77777777" w:rsidR="002C3E51" w:rsidRPr="005B175A" w:rsidRDefault="002C3E51" w:rsidP="002C3E51">
      <w:r w:rsidRPr="005B175A">
        <w:t>•</w:t>
      </w:r>
      <w:r w:rsidRPr="005B175A">
        <w:tab/>
        <w:t>IRB00003142 (IRB4 – Ahamed Idris, MD).</w:t>
      </w:r>
    </w:p>
    <w:p w14:paraId="617FEEAA" w14:textId="77777777" w:rsidR="002C3E51" w:rsidRPr="005B175A" w:rsidRDefault="002C3E51" w:rsidP="002C3E51"/>
    <w:p w14:paraId="03F3C9AD" w14:textId="77777777" w:rsidR="002C3E51" w:rsidRPr="005B175A" w:rsidRDefault="002C3E51" w:rsidP="002C3E51">
      <w:r w:rsidRPr="005B175A">
        <w:t>The address for UTSW IRBs is:</w:t>
      </w:r>
    </w:p>
    <w:p w14:paraId="3A8CA420" w14:textId="77777777" w:rsidR="002C3E51" w:rsidRPr="005B175A" w:rsidRDefault="002C3E51" w:rsidP="002C3E51">
      <w:r w:rsidRPr="005B175A">
        <w:t>•</w:t>
      </w:r>
      <w:r w:rsidRPr="005B175A">
        <w:tab/>
        <w:t xml:space="preserve">UT Southwestern Medical Center </w:t>
      </w:r>
    </w:p>
    <w:p w14:paraId="408134E5" w14:textId="77777777" w:rsidR="002C3E51" w:rsidRPr="005B175A" w:rsidRDefault="002C3E51" w:rsidP="002C3E51">
      <w:r w:rsidRPr="005B175A">
        <w:t>5323 Harry Hines Boulevard</w:t>
      </w:r>
    </w:p>
    <w:p w14:paraId="3BE7CDF8" w14:textId="37D703CB" w:rsidR="00A77B3E" w:rsidRPr="005B175A" w:rsidRDefault="002C3E51" w:rsidP="002C3E51">
      <w:pPr>
        <w:rPr>
          <w:i/>
          <w:iCs/>
        </w:rPr>
      </w:pPr>
      <w:r w:rsidRPr="005B175A">
        <w:t>Dallas, Texas 75390-8843</w:t>
      </w:r>
    </w:p>
    <w:p w14:paraId="46D586F9" w14:textId="77777777" w:rsidR="00A77B3E" w:rsidRPr="005B175A" w:rsidRDefault="00A77B3E">
      <w:pPr>
        <w:rPr>
          <w:i/>
          <w:iCs/>
        </w:rPr>
      </w:pPr>
    </w:p>
    <w:p w14:paraId="08A7DD2C" w14:textId="77777777" w:rsidR="00A77B3E" w:rsidRPr="005B175A" w:rsidRDefault="00A77B3E">
      <w:pPr>
        <w:rPr>
          <w:i/>
          <w:iCs/>
        </w:rPr>
      </w:pPr>
    </w:p>
    <w:p w14:paraId="0ED8B666" w14:textId="413942B6" w:rsidR="00A77B3E" w:rsidRPr="003F41B4" w:rsidRDefault="00AC0E9A" w:rsidP="00AC0E9A">
      <w:r>
        <w:br w:type="page"/>
      </w:r>
    </w:p>
    <w:p w14:paraId="5403104F" w14:textId="23563CB8" w:rsidR="00A77B3E" w:rsidRPr="001501D9" w:rsidRDefault="004B7065" w:rsidP="00AC0E9A">
      <w:pPr>
        <w:pStyle w:val="Heading1"/>
        <w:rPr>
          <w:b w:val="0"/>
          <w:bCs w:val="0"/>
          <w:sz w:val="28"/>
          <w:szCs w:val="28"/>
        </w:rPr>
      </w:pPr>
      <w:bookmarkStart w:id="15" w:name="_Toc92180924"/>
      <w:r w:rsidRPr="001501D9">
        <w:rPr>
          <w:rFonts w:ascii="Times New Roman" w:hAnsi="Times New Roman" w:cs="Times New Roman"/>
          <w:sz w:val="28"/>
          <w:szCs w:val="28"/>
        </w:rPr>
        <w:lastRenderedPageBreak/>
        <w:t xml:space="preserve">8. </w:t>
      </w:r>
      <w:r w:rsidR="00AC0E9A">
        <w:rPr>
          <w:rFonts w:ascii="Times New Roman" w:hAnsi="Times New Roman" w:cs="Times New Roman"/>
          <w:sz w:val="28"/>
          <w:szCs w:val="28"/>
        </w:rPr>
        <w:tab/>
      </w:r>
      <w:r w:rsidRPr="00AC0E9A">
        <w:rPr>
          <w:rFonts w:ascii="Times New Roman" w:hAnsi="Times New Roman" w:cs="Times New Roman"/>
          <w:sz w:val="28"/>
          <w:szCs w:val="28"/>
        </w:rPr>
        <w:t>NAME AND ADDRESS OF THE INVESTIGATIONAL INSTITUTIONS</w:t>
      </w:r>
      <w:bookmarkEnd w:id="15"/>
      <w:r w:rsidRPr="00AC0E9A">
        <w:rPr>
          <w:rFonts w:ascii="Times New Roman" w:hAnsi="Times New Roman" w:cs="Times New Roman"/>
          <w:sz w:val="28"/>
          <w:szCs w:val="28"/>
        </w:rPr>
        <w:t xml:space="preserve"> </w:t>
      </w:r>
    </w:p>
    <w:p w14:paraId="149596CB" w14:textId="77777777" w:rsidR="00A77B3E" w:rsidRPr="00227C97" w:rsidRDefault="00A77B3E">
      <w:pPr>
        <w:rPr>
          <w:b/>
          <w:bCs/>
        </w:rPr>
      </w:pPr>
    </w:p>
    <w:p w14:paraId="49C6B965" w14:textId="77777777" w:rsidR="00A77B3E" w:rsidRPr="005B175A" w:rsidRDefault="004B7065">
      <w:pPr>
        <w:rPr>
          <w:i/>
          <w:iCs/>
        </w:rPr>
      </w:pPr>
      <w:r w:rsidRPr="005B175A">
        <w:rPr>
          <w:i/>
          <w:iCs/>
        </w:rPr>
        <w:t>The name and address of any institution at which a part of the investigation may be conducted.</w:t>
      </w:r>
    </w:p>
    <w:p w14:paraId="67C334C0" w14:textId="77777777" w:rsidR="00A77B3E" w:rsidRPr="005B175A" w:rsidRDefault="00A77B3E">
      <w:pPr>
        <w:rPr>
          <w:i/>
          <w:iCs/>
        </w:rPr>
      </w:pPr>
    </w:p>
    <w:p w14:paraId="51BA8FBC" w14:textId="3963BF30" w:rsidR="00A77B3E" w:rsidRPr="001501D9" w:rsidRDefault="00BC4636" w:rsidP="00AC0E9A">
      <w:pPr>
        <w:pStyle w:val="Heading1"/>
        <w:rPr>
          <w:b w:val="0"/>
          <w:bCs w:val="0"/>
          <w:sz w:val="28"/>
          <w:szCs w:val="28"/>
        </w:rPr>
      </w:pPr>
      <w:r w:rsidRPr="001501D9">
        <w:rPr>
          <w:i/>
          <w:iCs/>
          <w:sz w:val="28"/>
          <w:szCs w:val="28"/>
        </w:rPr>
        <w:br w:type="page"/>
      </w:r>
      <w:bookmarkStart w:id="16" w:name="_Toc92180925"/>
      <w:r w:rsidR="005B175A" w:rsidRPr="001501D9">
        <w:rPr>
          <w:rFonts w:ascii="Times New Roman" w:hAnsi="Times New Roman" w:cs="Times New Roman"/>
          <w:sz w:val="28"/>
          <w:szCs w:val="28"/>
        </w:rPr>
        <w:lastRenderedPageBreak/>
        <w:t xml:space="preserve">9. </w:t>
      </w:r>
      <w:r w:rsidR="00535982">
        <w:rPr>
          <w:rFonts w:ascii="Times New Roman" w:hAnsi="Times New Roman" w:cs="Times New Roman"/>
          <w:sz w:val="28"/>
          <w:szCs w:val="28"/>
        </w:rPr>
        <w:tab/>
      </w:r>
      <w:r w:rsidR="004B7065" w:rsidRPr="001501D9">
        <w:rPr>
          <w:rFonts w:ascii="Times New Roman" w:hAnsi="Times New Roman" w:cs="Times New Roman"/>
          <w:sz w:val="28"/>
          <w:szCs w:val="28"/>
        </w:rPr>
        <w:t>FINANCIAL CLAIMS</w:t>
      </w:r>
      <w:bookmarkEnd w:id="16"/>
      <w:r w:rsidR="004B7065" w:rsidRPr="001501D9">
        <w:rPr>
          <w:rFonts w:ascii="Times New Roman" w:hAnsi="Times New Roman" w:cs="Times New Roman"/>
          <w:sz w:val="28"/>
          <w:szCs w:val="28"/>
        </w:rPr>
        <w:t xml:space="preserve"> </w:t>
      </w:r>
    </w:p>
    <w:p w14:paraId="7D28F23D" w14:textId="77777777" w:rsidR="00A77B3E" w:rsidRPr="00227C97" w:rsidRDefault="00A77B3E">
      <w:pPr>
        <w:ind w:left="360"/>
        <w:rPr>
          <w:b/>
          <w:bCs/>
        </w:rPr>
      </w:pPr>
    </w:p>
    <w:p w14:paraId="128F2DA1" w14:textId="77777777" w:rsidR="003A1202" w:rsidRPr="005B175A" w:rsidRDefault="003A1202" w:rsidP="003A1202">
      <w:pPr>
        <w:rPr>
          <w:i/>
        </w:rPr>
      </w:pPr>
      <w:r w:rsidRPr="005B175A">
        <w:rPr>
          <w:i/>
        </w:rPr>
        <w:t>If the device is to be sold, the amount to be charged and an explanation of why sale does not constitute commercialization of the device. . If the device will not be sold, this should be stated here.</w:t>
      </w:r>
    </w:p>
    <w:p w14:paraId="49BDF290" w14:textId="77777777" w:rsidR="00A77B3E" w:rsidRPr="005B175A" w:rsidRDefault="00A77B3E">
      <w:pPr>
        <w:rPr>
          <w:i/>
          <w:iCs/>
        </w:rPr>
      </w:pPr>
    </w:p>
    <w:p w14:paraId="4938211B" w14:textId="51866167" w:rsidR="00A77B3E" w:rsidRPr="001501D9" w:rsidRDefault="00AC0E9A" w:rsidP="00AC0E9A">
      <w:pPr>
        <w:pStyle w:val="Heading1"/>
        <w:rPr>
          <w:b w:val="0"/>
          <w:bCs w:val="0"/>
          <w:sz w:val="28"/>
          <w:szCs w:val="28"/>
        </w:rPr>
      </w:pPr>
      <w:r w:rsidRPr="001501D9">
        <w:rPr>
          <w:i/>
          <w:iCs/>
          <w:sz w:val="28"/>
          <w:szCs w:val="28"/>
        </w:rPr>
        <w:br w:type="page"/>
      </w:r>
      <w:bookmarkStart w:id="17" w:name="_Toc92180926"/>
      <w:r w:rsidR="004B7065" w:rsidRPr="001501D9">
        <w:rPr>
          <w:rFonts w:ascii="Times New Roman" w:hAnsi="Times New Roman" w:cs="Times New Roman"/>
          <w:sz w:val="28"/>
          <w:szCs w:val="28"/>
        </w:rPr>
        <w:lastRenderedPageBreak/>
        <w:t xml:space="preserve">10. </w:t>
      </w:r>
      <w:r w:rsidR="00535982">
        <w:rPr>
          <w:rFonts w:ascii="Times New Roman" w:hAnsi="Times New Roman" w:cs="Times New Roman"/>
          <w:sz w:val="28"/>
          <w:szCs w:val="28"/>
        </w:rPr>
        <w:tab/>
      </w:r>
      <w:r w:rsidR="004B7065" w:rsidRPr="001501D9">
        <w:rPr>
          <w:rFonts w:ascii="Times New Roman" w:hAnsi="Times New Roman" w:cs="Times New Roman"/>
          <w:sz w:val="28"/>
          <w:szCs w:val="28"/>
        </w:rPr>
        <w:t>ENVIRONMENTAL ASSESSMENT</w:t>
      </w:r>
      <w:bookmarkEnd w:id="17"/>
      <w:r w:rsidR="004B7065" w:rsidRPr="001501D9">
        <w:rPr>
          <w:rFonts w:ascii="Times New Roman" w:hAnsi="Times New Roman" w:cs="Times New Roman"/>
          <w:sz w:val="28"/>
          <w:szCs w:val="28"/>
        </w:rPr>
        <w:t xml:space="preserve"> </w:t>
      </w:r>
    </w:p>
    <w:p w14:paraId="095AE078" w14:textId="77777777" w:rsidR="00A77B3E" w:rsidRPr="00227C97" w:rsidRDefault="00A77B3E">
      <w:pPr>
        <w:rPr>
          <w:b/>
          <w:bCs/>
        </w:rPr>
      </w:pPr>
    </w:p>
    <w:p w14:paraId="607C4F9C" w14:textId="77777777" w:rsidR="000D0FC3" w:rsidRPr="005B175A" w:rsidRDefault="000D0FC3" w:rsidP="000D0FC3">
      <w:r w:rsidRPr="005B175A">
        <w:t xml:space="preserve">Per the CDRH Web site, </w:t>
      </w:r>
      <w:hyperlink r:id="rId10" w:history="1">
        <w:r w:rsidRPr="005B175A">
          <w:rPr>
            <w:rStyle w:val="Hyperlink"/>
          </w:rPr>
          <w:t>https://www.fda.gov/medical-devices/investigational-device-exemption-ide/ide-application</w:t>
        </w:r>
      </w:hyperlink>
      <w:r w:rsidRPr="00227C97">
        <w:t>, a</w:t>
      </w:r>
      <w:r w:rsidRPr="005B175A">
        <w:t xml:space="preserve">n environmental assessment as required under 21 </w:t>
      </w:r>
      <w:smartTag w:uri="urn:schemas-microsoft-com:office:smarttags" w:element="stockticker">
        <w:r w:rsidRPr="005B175A">
          <w:t>CFR</w:t>
        </w:r>
      </w:smartTag>
      <w:r w:rsidRPr="005B175A">
        <w:t xml:space="preserve"> 25.40 or a claim for categorical exclusion under 21 </w:t>
      </w:r>
      <w:smartTag w:uri="urn:schemas-microsoft-com:office:smarttags" w:element="stockticker">
        <w:r w:rsidRPr="005B175A">
          <w:t>CFR</w:t>
        </w:r>
      </w:smartTag>
      <w:r w:rsidRPr="005B175A">
        <w:t xml:space="preserve"> 25.30 or 25.34 is no longer required.</w:t>
      </w:r>
    </w:p>
    <w:p w14:paraId="1C0704BE" w14:textId="77777777" w:rsidR="000D0FC3" w:rsidRPr="005B175A" w:rsidRDefault="000D0FC3" w:rsidP="000D0FC3"/>
    <w:p w14:paraId="544DA42B" w14:textId="77777777" w:rsidR="000D0FC3" w:rsidRPr="005B175A" w:rsidRDefault="000D0FC3" w:rsidP="000D0FC3">
      <w:pPr>
        <w:rPr>
          <w:i/>
        </w:rPr>
      </w:pPr>
      <w:r w:rsidRPr="005B175A">
        <w:rPr>
          <w:i/>
        </w:rPr>
        <w:t>Please maintain this header and include the following statement</w:t>
      </w:r>
      <w:r w:rsidRPr="005B175A">
        <w:t>: Please note that an environmental assessment as required under 21 CFR 25.40 or a claim for categorical exclusion under 21 CFR 25.30 or 25.34 is no longer required [§25.34(g)].</w:t>
      </w:r>
    </w:p>
    <w:p w14:paraId="3A3554F2" w14:textId="77777777" w:rsidR="00A77B3E" w:rsidRPr="005B175A" w:rsidRDefault="00A77B3E"/>
    <w:p w14:paraId="2B088A87" w14:textId="77777777" w:rsidR="00A77B3E" w:rsidRPr="005B175A" w:rsidRDefault="00A77B3E"/>
    <w:p w14:paraId="771BEFD9" w14:textId="6A5E4CCC" w:rsidR="00A77B3E" w:rsidRPr="005B175A" w:rsidRDefault="00AC0E9A">
      <w:r>
        <w:br w:type="page"/>
      </w:r>
    </w:p>
    <w:p w14:paraId="209D2408" w14:textId="21121857" w:rsidR="00A77B3E" w:rsidRPr="001501D9" w:rsidRDefault="005B175A" w:rsidP="00AC0E9A">
      <w:pPr>
        <w:pStyle w:val="Heading1"/>
        <w:rPr>
          <w:b w:val="0"/>
          <w:bCs w:val="0"/>
          <w:sz w:val="28"/>
          <w:szCs w:val="28"/>
        </w:rPr>
      </w:pPr>
      <w:bookmarkStart w:id="18" w:name="_Toc92180927"/>
      <w:r w:rsidRPr="001501D9">
        <w:rPr>
          <w:rFonts w:ascii="Times New Roman" w:hAnsi="Times New Roman" w:cs="Times New Roman"/>
          <w:sz w:val="28"/>
          <w:szCs w:val="28"/>
        </w:rPr>
        <w:lastRenderedPageBreak/>
        <w:t xml:space="preserve">11. </w:t>
      </w:r>
      <w:r w:rsidR="00535982">
        <w:rPr>
          <w:rFonts w:ascii="Times New Roman" w:hAnsi="Times New Roman" w:cs="Times New Roman"/>
          <w:sz w:val="28"/>
          <w:szCs w:val="28"/>
        </w:rPr>
        <w:tab/>
      </w:r>
      <w:r w:rsidR="004B7065" w:rsidRPr="001501D9">
        <w:rPr>
          <w:rFonts w:ascii="Times New Roman" w:hAnsi="Times New Roman" w:cs="Times New Roman"/>
          <w:sz w:val="28"/>
          <w:szCs w:val="28"/>
        </w:rPr>
        <w:t>LABELING</w:t>
      </w:r>
      <w:bookmarkEnd w:id="18"/>
      <w:r w:rsidR="004B7065" w:rsidRPr="001501D9">
        <w:rPr>
          <w:rFonts w:ascii="Times New Roman" w:hAnsi="Times New Roman" w:cs="Times New Roman"/>
          <w:sz w:val="28"/>
          <w:szCs w:val="28"/>
        </w:rPr>
        <w:t xml:space="preserve"> </w:t>
      </w:r>
    </w:p>
    <w:p w14:paraId="477C143B" w14:textId="77777777" w:rsidR="00A77B3E" w:rsidRPr="00227C97" w:rsidRDefault="00A77B3E">
      <w:pPr>
        <w:ind w:left="360"/>
        <w:rPr>
          <w:b/>
          <w:bCs/>
        </w:rPr>
      </w:pPr>
    </w:p>
    <w:p w14:paraId="6683BA6B" w14:textId="77777777" w:rsidR="000D0FC3" w:rsidRPr="005B175A" w:rsidRDefault="000D0FC3" w:rsidP="000D0FC3">
      <w:pPr>
        <w:rPr>
          <w:i/>
        </w:rPr>
      </w:pPr>
      <w:r w:rsidRPr="005B175A">
        <w:rPr>
          <w:i/>
        </w:rPr>
        <w:t>Copies of all labeling for the device. (If you are using a marketed device, then it is appropriate to refer to the most current product labeling and provide a copy or a URL link to the most current labeling here.)</w:t>
      </w:r>
    </w:p>
    <w:p w14:paraId="669388F0" w14:textId="77777777" w:rsidR="000D0FC3" w:rsidRPr="005B175A" w:rsidRDefault="000D0FC3" w:rsidP="000D0FC3">
      <w:pPr>
        <w:rPr>
          <w:i/>
        </w:rPr>
      </w:pPr>
    </w:p>
    <w:p w14:paraId="44F958DF" w14:textId="77777777" w:rsidR="000D0FC3" w:rsidRPr="005B175A" w:rsidRDefault="000D0FC3" w:rsidP="000D0FC3">
      <w:pPr>
        <w:rPr>
          <w:i/>
        </w:rPr>
      </w:pPr>
      <w:r w:rsidRPr="005B175A">
        <w:rPr>
          <w:i/>
        </w:rPr>
        <w:t xml:space="preserve">Labeling is defined as ‘all labels and other written, printed, or graphic matter upon any article or any of its containers or wrappers, or accompanying such article at any time while a device is held for sale after shipment or delivery for shipment in interstate commerce.” </w:t>
      </w:r>
    </w:p>
    <w:p w14:paraId="2CD33C41" w14:textId="77777777" w:rsidR="000D0FC3" w:rsidRPr="005B175A" w:rsidRDefault="000D0FC3" w:rsidP="000D0FC3">
      <w:pPr>
        <w:rPr>
          <w:i/>
        </w:rPr>
      </w:pPr>
    </w:p>
    <w:p w14:paraId="3EBB49E7" w14:textId="77777777" w:rsidR="000D0FC3" w:rsidRPr="005B175A" w:rsidRDefault="000D0FC3" w:rsidP="000D0FC3">
      <w:pPr>
        <w:rPr>
          <w:i/>
        </w:rPr>
      </w:pPr>
      <w:r w:rsidRPr="005B175A">
        <w:rPr>
          <w:i/>
        </w:rPr>
        <w:t>An investigational device or its immediate package must bear a label with the following information:</w:t>
      </w:r>
    </w:p>
    <w:p w14:paraId="320EF6EA" w14:textId="77777777" w:rsidR="000D0FC3" w:rsidRPr="005B175A" w:rsidRDefault="000D0FC3" w:rsidP="000D0FC3">
      <w:pPr>
        <w:rPr>
          <w:i/>
        </w:rPr>
      </w:pPr>
    </w:p>
    <w:p w14:paraId="03233A3D" w14:textId="77777777" w:rsidR="000D0FC3" w:rsidRPr="005B175A" w:rsidRDefault="000D0FC3" w:rsidP="000D0FC3">
      <w:pPr>
        <w:pStyle w:val="ListParagraph"/>
        <w:numPr>
          <w:ilvl w:val="0"/>
          <w:numId w:val="12"/>
        </w:numPr>
        <w:rPr>
          <w:i/>
        </w:rPr>
      </w:pPr>
      <w:r w:rsidRPr="005B175A">
        <w:rPr>
          <w:i/>
        </w:rPr>
        <w:t>the name and place of business of the manufacturer, packer, or distributor;</w:t>
      </w:r>
    </w:p>
    <w:p w14:paraId="797DF7B8" w14:textId="77777777" w:rsidR="000D0FC3" w:rsidRPr="005B175A" w:rsidRDefault="000D0FC3" w:rsidP="000D0FC3">
      <w:pPr>
        <w:pStyle w:val="ListParagraph"/>
        <w:numPr>
          <w:ilvl w:val="0"/>
          <w:numId w:val="12"/>
        </w:numPr>
        <w:rPr>
          <w:i/>
        </w:rPr>
      </w:pPr>
      <w:r w:rsidRPr="005B175A">
        <w:rPr>
          <w:i/>
        </w:rPr>
        <w:t>the quantity of contents, if appropriate; and</w:t>
      </w:r>
    </w:p>
    <w:p w14:paraId="70954B93" w14:textId="77777777" w:rsidR="000D0FC3" w:rsidRPr="005B175A" w:rsidRDefault="000D0FC3" w:rsidP="000D0FC3">
      <w:pPr>
        <w:pStyle w:val="ListParagraph"/>
        <w:numPr>
          <w:ilvl w:val="0"/>
          <w:numId w:val="12"/>
        </w:numPr>
        <w:rPr>
          <w:i/>
        </w:rPr>
      </w:pPr>
      <w:r w:rsidRPr="005B175A">
        <w:rPr>
          <w:i/>
        </w:rPr>
        <w:t>the statement, "CAUTION ­­ Investigational device. Limited by Federal (or United States) law to investigational use."</w:t>
      </w:r>
    </w:p>
    <w:p w14:paraId="2A812F61" w14:textId="77777777" w:rsidR="000D0FC3" w:rsidRPr="005B175A" w:rsidRDefault="000D0FC3" w:rsidP="000D0FC3">
      <w:pPr>
        <w:pStyle w:val="ListParagraph"/>
        <w:rPr>
          <w:i/>
        </w:rPr>
      </w:pPr>
    </w:p>
    <w:p w14:paraId="39036226" w14:textId="77777777" w:rsidR="000D0FC3" w:rsidRPr="005B175A" w:rsidRDefault="000D0FC3" w:rsidP="000D0FC3">
      <w:pPr>
        <w:rPr>
          <w:i/>
        </w:rPr>
      </w:pPr>
      <w:r w:rsidRPr="005B175A">
        <w:rPr>
          <w:i/>
        </w:rPr>
        <w:t>The label must also describe all relevant contraindications, hazards, adverse effects, interfering substances or devices, warnings, and precautions.</w:t>
      </w:r>
    </w:p>
    <w:p w14:paraId="51D91156" w14:textId="77777777" w:rsidR="000D0FC3" w:rsidRPr="005B175A" w:rsidRDefault="000D0FC3" w:rsidP="000D0FC3">
      <w:pPr>
        <w:rPr>
          <w:i/>
        </w:rPr>
      </w:pPr>
    </w:p>
    <w:p w14:paraId="0F7AFFAA" w14:textId="77777777" w:rsidR="000D0FC3" w:rsidRPr="005B175A" w:rsidRDefault="000D0FC3" w:rsidP="000D0FC3">
      <w:pPr>
        <w:rPr>
          <w:i/>
        </w:rPr>
      </w:pPr>
      <w:r w:rsidRPr="005B175A">
        <w:rPr>
          <w:i/>
        </w:rPr>
        <w:t>The labeling of an investigational device must not contain any false or misleading statements nor imply that the device is safe or effective for the purposes being investigated.</w:t>
      </w:r>
    </w:p>
    <w:p w14:paraId="1E0F7C0B" w14:textId="77777777" w:rsidR="00A77B3E" w:rsidRPr="005B175A" w:rsidRDefault="00A77B3E">
      <w:pPr>
        <w:rPr>
          <w:i/>
          <w:iCs/>
        </w:rPr>
      </w:pPr>
    </w:p>
    <w:p w14:paraId="53167B80" w14:textId="77777777" w:rsidR="00A77B3E" w:rsidRPr="005B175A" w:rsidRDefault="00A77B3E">
      <w:pPr>
        <w:rPr>
          <w:i/>
          <w:iCs/>
        </w:rPr>
      </w:pPr>
    </w:p>
    <w:p w14:paraId="208CBE9C" w14:textId="77777777" w:rsidR="00A77B3E" w:rsidRPr="005B175A" w:rsidRDefault="00A77B3E">
      <w:pPr>
        <w:rPr>
          <w:i/>
          <w:iCs/>
        </w:rPr>
      </w:pPr>
    </w:p>
    <w:p w14:paraId="667CECE4" w14:textId="4EDA8279" w:rsidR="00A77B3E" w:rsidRPr="001501D9" w:rsidRDefault="00BC4636" w:rsidP="00AC0E9A">
      <w:pPr>
        <w:pStyle w:val="Heading1"/>
        <w:rPr>
          <w:b w:val="0"/>
          <w:bCs w:val="0"/>
          <w:sz w:val="28"/>
          <w:szCs w:val="28"/>
        </w:rPr>
      </w:pPr>
      <w:r w:rsidRPr="001501D9">
        <w:rPr>
          <w:i/>
          <w:iCs/>
          <w:sz w:val="28"/>
          <w:szCs w:val="28"/>
        </w:rPr>
        <w:br w:type="page"/>
      </w:r>
      <w:bookmarkStart w:id="19" w:name="_Toc92180928"/>
      <w:r w:rsidR="005B175A" w:rsidRPr="001501D9">
        <w:rPr>
          <w:rFonts w:ascii="Times New Roman" w:hAnsi="Times New Roman" w:cs="Times New Roman"/>
          <w:sz w:val="28"/>
          <w:szCs w:val="28"/>
        </w:rPr>
        <w:lastRenderedPageBreak/>
        <w:t>12.</w:t>
      </w:r>
      <w:r w:rsidRPr="001501D9">
        <w:rPr>
          <w:rFonts w:ascii="Times New Roman" w:hAnsi="Times New Roman" w:cs="Times New Roman"/>
          <w:sz w:val="28"/>
          <w:szCs w:val="28"/>
        </w:rPr>
        <w:t xml:space="preserve"> </w:t>
      </w:r>
      <w:r w:rsidR="00535982">
        <w:rPr>
          <w:rFonts w:ascii="Times New Roman" w:hAnsi="Times New Roman" w:cs="Times New Roman"/>
          <w:sz w:val="28"/>
          <w:szCs w:val="28"/>
        </w:rPr>
        <w:tab/>
      </w:r>
      <w:r w:rsidR="004B7065" w:rsidRPr="001501D9">
        <w:rPr>
          <w:rFonts w:ascii="Times New Roman" w:hAnsi="Times New Roman" w:cs="Times New Roman"/>
          <w:sz w:val="28"/>
          <w:szCs w:val="28"/>
        </w:rPr>
        <w:t>INFORMED CONSENT</w:t>
      </w:r>
      <w:bookmarkEnd w:id="19"/>
      <w:r w:rsidR="004B7065" w:rsidRPr="001501D9">
        <w:rPr>
          <w:rFonts w:ascii="Times New Roman" w:hAnsi="Times New Roman" w:cs="Times New Roman"/>
          <w:sz w:val="28"/>
          <w:szCs w:val="28"/>
        </w:rPr>
        <w:t xml:space="preserve"> </w:t>
      </w:r>
    </w:p>
    <w:p w14:paraId="6198DCD7" w14:textId="77777777" w:rsidR="00A77B3E" w:rsidRPr="00227C97" w:rsidRDefault="00A77B3E">
      <w:pPr>
        <w:ind w:left="360"/>
        <w:rPr>
          <w:b/>
          <w:bCs/>
        </w:rPr>
      </w:pPr>
    </w:p>
    <w:p w14:paraId="405D012B" w14:textId="77777777" w:rsidR="00A77B3E" w:rsidRPr="005B175A" w:rsidRDefault="004B7065">
      <w:pPr>
        <w:rPr>
          <w:i/>
          <w:iCs/>
        </w:rPr>
      </w:pPr>
      <w:r w:rsidRPr="005B175A">
        <w:rPr>
          <w:i/>
          <w:iCs/>
        </w:rPr>
        <w:t>Copies of all forms and informational materials to be provided to subjects to obtain informed consent.</w:t>
      </w:r>
    </w:p>
    <w:p w14:paraId="4B029906" w14:textId="77777777" w:rsidR="00A77B3E" w:rsidRPr="005B175A" w:rsidRDefault="00A77B3E">
      <w:pPr>
        <w:rPr>
          <w:i/>
          <w:iCs/>
        </w:rPr>
      </w:pPr>
    </w:p>
    <w:p w14:paraId="3DB5632E" w14:textId="77777777" w:rsidR="00A77B3E" w:rsidRPr="005B175A" w:rsidRDefault="00A77B3E">
      <w:pPr>
        <w:rPr>
          <w:i/>
          <w:iCs/>
        </w:rPr>
      </w:pPr>
    </w:p>
    <w:p w14:paraId="72AABA0B" w14:textId="77777777" w:rsidR="00A77B3E" w:rsidRPr="005B175A" w:rsidRDefault="00A77B3E">
      <w:pPr>
        <w:rPr>
          <w:i/>
          <w:iCs/>
        </w:rPr>
      </w:pPr>
    </w:p>
    <w:p w14:paraId="1AB02C23" w14:textId="5B84D9D6" w:rsidR="00BC4636" w:rsidRPr="005B175A" w:rsidRDefault="00BC4636">
      <w:pPr>
        <w:rPr>
          <w:i/>
          <w:iCs/>
        </w:rPr>
      </w:pPr>
      <w:r w:rsidRPr="005B175A">
        <w:rPr>
          <w:i/>
          <w:iCs/>
        </w:rPr>
        <w:br w:type="page"/>
      </w:r>
    </w:p>
    <w:p w14:paraId="59EFF164" w14:textId="4391DFC0" w:rsidR="00A77B3E" w:rsidRPr="001501D9" w:rsidRDefault="004B7065" w:rsidP="00AC0E9A">
      <w:pPr>
        <w:pStyle w:val="Heading1"/>
        <w:rPr>
          <w:b w:val="0"/>
          <w:bCs w:val="0"/>
          <w:sz w:val="28"/>
          <w:szCs w:val="28"/>
        </w:rPr>
      </w:pPr>
      <w:bookmarkStart w:id="20" w:name="_Toc92180929"/>
      <w:r w:rsidRPr="001501D9">
        <w:rPr>
          <w:rFonts w:ascii="Times New Roman" w:hAnsi="Times New Roman" w:cs="Times New Roman"/>
          <w:sz w:val="28"/>
          <w:szCs w:val="28"/>
        </w:rPr>
        <w:lastRenderedPageBreak/>
        <w:t xml:space="preserve">13. </w:t>
      </w:r>
      <w:r w:rsidR="00535982">
        <w:rPr>
          <w:rFonts w:ascii="Times New Roman" w:hAnsi="Times New Roman" w:cs="Times New Roman"/>
          <w:sz w:val="28"/>
          <w:szCs w:val="28"/>
        </w:rPr>
        <w:tab/>
      </w:r>
      <w:r w:rsidRPr="001501D9">
        <w:rPr>
          <w:rFonts w:ascii="Times New Roman" w:hAnsi="Times New Roman" w:cs="Times New Roman"/>
          <w:sz w:val="28"/>
          <w:szCs w:val="28"/>
        </w:rPr>
        <w:t>ADDITIONAL INFORMATION</w:t>
      </w:r>
      <w:bookmarkEnd w:id="20"/>
      <w:r w:rsidRPr="001501D9">
        <w:rPr>
          <w:rFonts w:ascii="Times New Roman" w:hAnsi="Times New Roman" w:cs="Times New Roman"/>
          <w:sz w:val="28"/>
          <w:szCs w:val="28"/>
        </w:rPr>
        <w:t xml:space="preserve"> </w:t>
      </w:r>
    </w:p>
    <w:p w14:paraId="650C6929" w14:textId="77777777" w:rsidR="00A77B3E" w:rsidRPr="00227C97" w:rsidRDefault="00A77B3E">
      <w:pPr>
        <w:rPr>
          <w:b/>
          <w:bCs/>
        </w:rPr>
      </w:pPr>
    </w:p>
    <w:p w14:paraId="282B2FF3" w14:textId="77777777" w:rsidR="00A77B3E" w:rsidRPr="005B175A" w:rsidRDefault="004B7065">
      <w:pPr>
        <w:rPr>
          <w:i/>
          <w:iCs/>
        </w:rPr>
      </w:pPr>
      <w:r w:rsidRPr="005B175A">
        <w:rPr>
          <w:i/>
          <w:iCs/>
        </w:rPr>
        <w:t xml:space="preserve">Any other relevant information FDA requests for review of the application. </w:t>
      </w:r>
    </w:p>
    <w:p w14:paraId="1BDB3FE4" w14:textId="77777777" w:rsidR="00A77B3E" w:rsidRPr="00777F0C" w:rsidRDefault="004B7065">
      <w:pPr>
        <w:rPr>
          <w:i/>
          <w:iCs/>
        </w:rPr>
      </w:pPr>
      <w:r w:rsidRPr="005B175A">
        <w:rPr>
          <w:i/>
          <w:iCs/>
        </w:rPr>
        <w:t>This is a good place to include the list any references you are attaching to the applicati</w:t>
      </w:r>
      <w:r w:rsidRPr="00777F0C">
        <w:rPr>
          <w:i/>
          <w:iCs/>
        </w:rPr>
        <w:t>on.</w:t>
      </w:r>
    </w:p>
    <w:sectPr w:rsidR="00A77B3E" w:rsidRPr="00777F0C" w:rsidSect="00BC4636">
      <w:headerReference w:type="default" r:id="rId11"/>
      <w:footerReference w:type="default" r:id="rId12"/>
      <w:pgSz w:w="12240" w:h="15840"/>
      <w:pgMar w:top="1440" w:right="1440" w:bottom="1440" w:left="1440"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6E047" w14:textId="77777777" w:rsidR="009466AB" w:rsidRDefault="009466AB">
      <w:r>
        <w:separator/>
      </w:r>
    </w:p>
  </w:endnote>
  <w:endnote w:type="continuationSeparator" w:id="0">
    <w:p w14:paraId="1F962CC3" w14:textId="77777777" w:rsidR="009466AB" w:rsidRDefault="009466AB">
      <w:r>
        <w:continuationSeparator/>
      </w:r>
    </w:p>
  </w:endnote>
  <w:endnote w:type="continuationNotice" w:id="1">
    <w:p w14:paraId="32ABF27E" w14:textId="77777777" w:rsidR="009466AB" w:rsidRDefault="009466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BDCDC" w14:textId="6937ADF5" w:rsidR="008E0096" w:rsidRDefault="008E0096">
    <w:pPr>
      <w:pStyle w:val="Footer"/>
      <w:pBdr>
        <w:bottom w:val="single" w:sz="12" w:space="1" w:color="auto"/>
      </w:pBdr>
      <w:tabs>
        <w:tab w:val="clear" w:pos="4680"/>
        <w:tab w:val="clear" w:pos="9360"/>
      </w:tabs>
      <w:jc w:val="center"/>
      <w:rPr>
        <w:caps/>
        <w:color w:val="4472C4" w:themeColor="accent1"/>
        <w:sz w:val="20"/>
        <w:szCs w:val="20"/>
      </w:rPr>
    </w:pPr>
  </w:p>
  <w:p w14:paraId="15E40F9D" w14:textId="23DFCF9F" w:rsidR="008E0096" w:rsidRPr="00AC0E9A" w:rsidRDefault="00227C97">
    <w:pPr>
      <w:pStyle w:val="Footer"/>
      <w:tabs>
        <w:tab w:val="clear" w:pos="4680"/>
        <w:tab w:val="clear" w:pos="9360"/>
      </w:tabs>
      <w:jc w:val="center"/>
      <w:rPr>
        <w:caps/>
        <w:color w:val="auto"/>
        <w:sz w:val="20"/>
        <w:szCs w:val="20"/>
      </w:rPr>
    </w:pPr>
    <w:r w:rsidRPr="00AC0E9A">
      <w:rPr>
        <w:caps/>
        <w:color w:val="auto"/>
        <w:sz w:val="20"/>
        <w:szCs w:val="20"/>
      </w:rPr>
      <w:t xml:space="preserve">Initial </w:t>
    </w:r>
    <w:r w:rsidR="008E0096" w:rsidRPr="00AC0E9A">
      <w:rPr>
        <w:caps/>
        <w:color w:val="auto"/>
        <w:sz w:val="20"/>
        <w:szCs w:val="20"/>
      </w:rPr>
      <w:t xml:space="preserve">IDE Application </w:t>
    </w:r>
  </w:p>
  <w:p w14:paraId="0248CE18" w14:textId="4F6352CA" w:rsidR="001346EA" w:rsidRPr="008E0096" w:rsidRDefault="001346EA">
    <w:pPr>
      <w:pStyle w:val="Footer"/>
      <w:tabs>
        <w:tab w:val="clear" w:pos="4680"/>
        <w:tab w:val="clear" w:pos="9360"/>
      </w:tabs>
      <w:jc w:val="center"/>
      <w:rPr>
        <w:caps/>
        <w:noProof/>
        <w:color w:val="auto"/>
        <w:sz w:val="20"/>
        <w:szCs w:val="20"/>
      </w:rPr>
    </w:pPr>
    <w:r w:rsidRPr="008E0096">
      <w:rPr>
        <w:caps/>
        <w:color w:val="auto"/>
        <w:sz w:val="20"/>
        <w:szCs w:val="20"/>
      </w:rPr>
      <w:fldChar w:fldCharType="begin"/>
    </w:r>
    <w:r w:rsidRPr="008E0096">
      <w:rPr>
        <w:caps/>
        <w:color w:val="auto"/>
        <w:sz w:val="20"/>
        <w:szCs w:val="20"/>
      </w:rPr>
      <w:instrText xml:space="preserve"> PAGE   \* MERGEFORMAT </w:instrText>
    </w:r>
    <w:r w:rsidRPr="008E0096">
      <w:rPr>
        <w:caps/>
        <w:color w:val="auto"/>
        <w:sz w:val="20"/>
        <w:szCs w:val="20"/>
      </w:rPr>
      <w:fldChar w:fldCharType="separate"/>
    </w:r>
    <w:r w:rsidRPr="008E0096">
      <w:rPr>
        <w:caps/>
        <w:noProof/>
        <w:color w:val="auto"/>
        <w:sz w:val="20"/>
        <w:szCs w:val="20"/>
      </w:rPr>
      <w:t>2</w:t>
    </w:r>
    <w:r w:rsidRPr="008E0096">
      <w:rPr>
        <w:caps/>
        <w:noProof/>
        <w:color w:val="auto"/>
        <w:sz w:val="20"/>
        <w:szCs w:val="20"/>
      </w:rPr>
      <w:fldChar w:fldCharType="end"/>
    </w:r>
  </w:p>
  <w:p w14:paraId="211ED72C" w14:textId="6AD82D25" w:rsidR="00E042DA" w:rsidRDefault="00E042DA">
    <w:pP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591B13" w14:textId="77777777" w:rsidR="009466AB" w:rsidRDefault="009466AB">
      <w:r>
        <w:separator/>
      </w:r>
    </w:p>
  </w:footnote>
  <w:footnote w:type="continuationSeparator" w:id="0">
    <w:p w14:paraId="5AA608DD" w14:textId="77777777" w:rsidR="009466AB" w:rsidRDefault="009466AB">
      <w:r>
        <w:continuationSeparator/>
      </w:r>
    </w:p>
  </w:footnote>
  <w:footnote w:type="continuationNotice" w:id="1">
    <w:p w14:paraId="06127AB7" w14:textId="77777777" w:rsidR="009466AB" w:rsidRDefault="009466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F0697" w14:textId="2E2602C9" w:rsidR="000177CB" w:rsidRDefault="000177CB" w:rsidP="000177CB">
    <w:pPr>
      <w:pStyle w:val="Header"/>
    </w:pPr>
    <w:r>
      <w:t>IDE # XXXXX</w:t>
    </w:r>
    <w:r>
      <w:tab/>
      <w:t>Sponsor: Name, MD</w:t>
    </w:r>
  </w:p>
  <w:p w14:paraId="69F3A23B" w14:textId="30CA1D9E" w:rsidR="000177CB" w:rsidRDefault="000177CB" w:rsidP="000177CB">
    <w:pPr>
      <w:pStyle w:val="Header"/>
    </w:pPr>
    <w:r>
      <w:t>20XX Initial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CC0C3" w14:textId="42B92FC4" w:rsidR="00227C97" w:rsidRDefault="00227C97" w:rsidP="00227C97">
    <w:pPr>
      <w:pStyle w:val="Header"/>
    </w:pPr>
    <w:r>
      <w:t>IDE # XXXXX</w:t>
    </w:r>
    <w:r>
      <w:tab/>
    </w:r>
    <w:r>
      <w:tab/>
      <w:t>Sponsor: Name, MD</w:t>
    </w:r>
  </w:p>
  <w:p w14:paraId="6132EA50" w14:textId="1AA548D3" w:rsidR="00E042DA" w:rsidRDefault="00227C97" w:rsidP="00227C97">
    <w:pPr>
      <w:jc w:val="right"/>
    </w:pPr>
    <w:r>
      <w:t>20XX Initial Application</w:t>
    </w:r>
    <w:r w:rsidDel="00227C97">
      <w:rPr>
        <w:sz w:val="22"/>
        <w:szCs w:val="22"/>
      </w:rPr>
      <w:t xml:space="preserve"> </w:t>
    </w:r>
    <w:r w:rsidR="004B7065">
      <w:rPr>
        <w:sz w:val="22"/>
        <w:szCs w:val="22"/>
      </w:rP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9852FE70">
      <w:start w:val="1"/>
      <w:numFmt w:val="decimal"/>
      <w:lvlText w:val="%1."/>
      <w:lvlJc w:val="left"/>
      <w:pPr>
        <w:tabs>
          <w:tab w:val="num" w:pos="0"/>
        </w:tabs>
        <w:ind w:left="360" w:firstLine="0"/>
      </w:pPr>
      <w:rPr>
        <w:rFonts w:ascii="Times New Roman" w:eastAsia="Times New Roman" w:hAnsi="Times New Roman" w:cs="Times New Roman"/>
        <w:b w:val="0"/>
        <w:bCs w:val="0"/>
        <w:i w:val="0"/>
        <w:iCs w:val="0"/>
        <w:strike w:val="0"/>
        <w:color w:val="000000"/>
        <w:sz w:val="20"/>
        <w:szCs w:val="20"/>
        <w:u w:val="none"/>
      </w:rPr>
    </w:lvl>
    <w:lvl w:ilvl="1" w:tplc="9A0AFAC2">
      <w:start w:val="1"/>
      <w:numFmt w:val="decimal"/>
      <w:lvlText w:val="%2."/>
      <w:lvlJc w:val="left"/>
      <w:pPr>
        <w:tabs>
          <w:tab w:val="num" w:pos="0"/>
        </w:tabs>
        <w:ind w:left="792" w:firstLine="288"/>
      </w:pPr>
      <w:rPr>
        <w:rFonts w:ascii="Times New Roman" w:eastAsia="Times New Roman" w:hAnsi="Times New Roman" w:cs="Times New Roman"/>
        <w:b w:val="0"/>
        <w:bCs w:val="0"/>
        <w:i w:val="0"/>
        <w:iCs w:val="0"/>
        <w:strike w:val="0"/>
        <w:color w:val="000000"/>
        <w:sz w:val="20"/>
        <w:szCs w:val="20"/>
        <w:u w:val="none"/>
      </w:rPr>
    </w:lvl>
    <w:lvl w:ilvl="2" w:tplc="AEFC728E">
      <w:start w:val="1"/>
      <w:numFmt w:val="decimal"/>
      <w:lvlText w:val="%3."/>
      <w:lvlJc w:val="right"/>
      <w:pPr>
        <w:tabs>
          <w:tab w:val="num" w:pos="0"/>
        </w:tabs>
        <w:ind w:left="1224" w:firstLine="756"/>
      </w:pPr>
      <w:rPr>
        <w:rFonts w:ascii="Times New Roman" w:eastAsia="Times New Roman" w:hAnsi="Times New Roman" w:cs="Times New Roman"/>
        <w:b w:val="0"/>
        <w:bCs w:val="0"/>
        <w:i w:val="0"/>
        <w:iCs w:val="0"/>
        <w:strike w:val="0"/>
        <w:color w:val="000000"/>
        <w:sz w:val="20"/>
        <w:szCs w:val="20"/>
        <w:u w:val="none"/>
      </w:rPr>
    </w:lvl>
    <w:lvl w:ilvl="3" w:tplc="0C2EB966">
      <w:start w:val="1"/>
      <w:numFmt w:val="decimal"/>
      <w:lvlText w:val="%4."/>
      <w:lvlJc w:val="left"/>
      <w:pPr>
        <w:tabs>
          <w:tab w:val="num" w:pos="0"/>
        </w:tabs>
        <w:ind w:left="1728" w:firstLine="792"/>
      </w:pPr>
      <w:rPr>
        <w:rFonts w:ascii="Times New Roman" w:eastAsia="Times New Roman" w:hAnsi="Times New Roman" w:cs="Times New Roman"/>
        <w:b w:val="0"/>
        <w:bCs w:val="0"/>
        <w:i w:val="0"/>
        <w:iCs w:val="0"/>
        <w:strike w:val="0"/>
        <w:color w:val="000000"/>
        <w:sz w:val="20"/>
        <w:szCs w:val="20"/>
        <w:u w:val="none"/>
      </w:rPr>
    </w:lvl>
    <w:lvl w:ilvl="4" w:tplc="09C2A2FC">
      <w:start w:val="1"/>
      <w:numFmt w:val="decimal"/>
      <w:lvlText w:val="%5."/>
      <w:lvlJc w:val="left"/>
      <w:pPr>
        <w:tabs>
          <w:tab w:val="num" w:pos="0"/>
        </w:tabs>
        <w:ind w:left="2232" w:firstLine="1008"/>
      </w:pPr>
      <w:rPr>
        <w:rFonts w:ascii="Times New Roman" w:eastAsia="Times New Roman" w:hAnsi="Times New Roman" w:cs="Times New Roman"/>
        <w:b w:val="0"/>
        <w:bCs w:val="0"/>
        <w:i w:val="0"/>
        <w:iCs w:val="0"/>
        <w:strike w:val="0"/>
        <w:color w:val="000000"/>
        <w:sz w:val="20"/>
        <w:szCs w:val="20"/>
        <w:u w:val="none"/>
      </w:rPr>
    </w:lvl>
    <w:lvl w:ilvl="5" w:tplc="35800078">
      <w:start w:val="1"/>
      <w:numFmt w:val="decimal"/>
      <w:lvlText w:val="%6."/>
      <w:lvlJc w:val="right"/>
      <w:pPr>
        <w:tabs>
          <w:tab w:val="num" w:pos="0"/>
        </w:tabs>
        <w:ind w:left="2736" w:firstLine="1404"/>
      </w:pPr>
      <w:rPr>
        <w:rFonts w:ascii="Times New Roman" w:eastAsia="Times New Roman" w:hAnsi="Times New Roman" w:cs="Times New Roman"/>
        <w:b w:val="0"/>
        <w:bCs w:val="0"/>
        <w:i w:val="0"/>
        <w:iCs w:val="0"/>
        <w:strike w:val="0"/>
        <w:color w:val="000000"/>
        <w:sz w:val="20"/>
        <w:szCs w:val="20"/>
        <w:u w:val="none"/>
      </w:rPr>
    </w:lvl>
    <w:lvl w:ilvl="6" w:tplc="398C3D02">
      <w:start w:val="1"/>
      <w:numFmt w:val="decimal"/>
      <w:lvlText w:val="%7."/>
      <w:lvlJc w:val="left"/>
      <w:pPr>
        <w:tabs>
          <w:tab w:val="num" w:pos="0"/>
        </w:tabs>
        <w:ind w:left="3240" w:firstLine="1440"/>
      </w:pPr>
      <w:rPr>
        <w:rFonts w:ascii="Times New Roman" w:eastAsia="Times New Roman" w:hAnsi="Times New Roman" w:cs="Times New Roman"/>
        <w:b w:val="0"/>
        <w:bCs w:val="0"/>
        <w:i w:val="0"/>
        <w:iCs w:val="0"/>
        <w:strike w:val="0"/>
        <w:color w:val="000000"/>
        <w:sz w:val="20"/>
        <w:szCs w:val="20"/>
        <w:u w:val="none"/>
      </w:rPr>
    </w:lvl>
    <w:lvl w:ilvl="7" w:tplc="CAD86462">
      <w:start w:val="1"/>
      <w:numFmt w:val="decimal"/>
      <w:lvlText w:val="%8."/>
      <w:lvlJc w:val="left"/>
      <w:pPr>
        <w:tabs>
          <w:tab w:val="num" w:pos="0"/>
        </w:tabs>
        <w:ind w:left="3744" w:firstLine="1656"/>
      </w:pPr>
      <w:rPr>
        <w:rFonts w:ascii="Times New Roman" w:eastAsia="Times New Roman" w:hAnsi="Times New Roman" w:cs="Times New Roman"/>
        <w:b w:val="0"/>
        <w:bCs w:val="0"/>
        <w:i w:val="0"/>
        <w:iCs w:val="0"/>
        <w:strike w:val="0"/>
        <w:color w:val="000000"/>
        <w:sz w:val="20"/>
        <w:szCs w:val="20"/>
        <w:u w:val="none"/>
      </w:rPr>
    </w:lvl>
    <w:lvl w:ilvl="8" w:tplc="8B7CB812">
      <w:start w:val="1"/>
      <w:numFmt w:val="decimal"/>
      <w:lvlText w:val="%9."/>
      <w:lvlJc w:val="right"/>
      <w:pPr>
        <w:tabs>
          <w:tab w:val="num" w:pos="0"/>
        </w:tabs>
        <w:ind w:left="4320" w:firstLine="1980"/>
      </w:pPr>
      <w:rPr>
        <w:rFonts w:ascii="Times New Roman" w:eastAsia="Times New Roman" w:hAnsi="Times New Roman" w:cs="Times New Roman"/>
        <w:b w:val="0"/>
        <w:bCs w:val="0"/>
        <w:i w:val="0"/>
        <w:iCs w:val="0"/>
        <w:strike w:val="0"/>
        <w:color w:val="000000"/>
        <w:sz w:val="20"/>
        <w:szCs w:val="20"/>
        <w:u w:val="none"/>
      </w:rPr>
    </w:lvl>
  </w:abstractNum>
  <w:abstractNum w:abstractNumId="1" w15:restartNumberingAfterBreak="0">
    <w:nsid w:val="00000002"/>
    <w:multiLevelType w:val="hybridMultilevel"/>
    <w:tmpl w:val="00000002"/>
    <w:lvl w:ilvl="0" w:tplc="1BE6903A">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85A69F58">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6AC6C48E">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33C80390">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1CA931C">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2A0A4C1E">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92485A56">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0FF80C20">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7F6CF3E2">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0000003"/>
    <w:multiLevelType w:val="hybridMultilevel"/>
    <w:tmpl w:val="00000003"/>
    <w:lvl w:ilvl="0" w:tplc="71C617FA">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441C34A0">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43F43980">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2D66E7F6">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81A89DF6">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8CC2685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935011E6">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03BEF2F2">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E7F8D9D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3" w15:restartNumberingAfterBreak="0">
    <w:nsid w:val="017E6C7C"/>
    <w:multiLevelType w:val="hybridMultilevel"/>
    <w:tmpl w:val="954E5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18084D"/>
    <w:multiLevelType w:val="hybridMultilevel"/>
    <w:tmpl w:val="72AE074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AF69D2"/>
    <w:multiLevelType w:val="hybridMultilevel"/>
    <w:tmpl w:val="39084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5F6701"/>
    <w:multiLevelType w:val="multilevel"/>
    <w:tmpl w:val="970050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FE1159"/>
    <w:multiLevelType w:val="hybridMultilevel"/>
    <w:tmpl w:val="87F8B660"/>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6E7113"/>
    <w:multiLevelType w:val="multilevel"/>
    <w:tmpl w:val="4D20226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9" w15:restartNumberingAfterBreak="0">
    <w:nsid w:val="493F381F"/>
    <w:multiLevelType w:val="hybridMultilevel"/>
    <w:tmpl w:val="41A0F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846AFB"/>
    <w:multiLevelType w:val="hybridMultilevel"/>
    <w:tmpl w:val="ECE22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B23026"/>
    <w:multiLevelType w:val="hybridMultilevel"/>
    <w:tmpl w:val="E96A201A"/>
    <w:lvl w:ilvl="0" w:tplc="D46230EA">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1001A7"/>
    <w:multiLevelType w:val="hybridMultilevel"/>
    <w:tmpl w:val="18ACC63E"/>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2"/>
  </w:num>
  <w:num w:numId="4">
    <w:abstractNumId w:val="8"/>
  </w:num>
  <w:num w:numId="5">
    <w:abstractNumId w:val="6"/>
  </w:num>
  <w:num w:numId="6">
    <w:abstractNumId w:val="3"/>
  </w:num>
  <w:num w:numId="7">
    <w:abstractNumId w:val="5"/>
  </w:num>
  <w:num w:numId="8">
    <w:abstractNumId w:val="12"/>
  </w:num>
  <w:num w:numId="9">
    <w:abstractNumId w:val="10"/>
  </w:num>
  <w:num w:numId="10">
    <w:abstractNumId w:val="4"/>
  </w:num>
  <w:num w:numId="11">
    <w:abstractNumId w:val="7"/>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77CB"/>
    <w:rsid w:val="00060F6B"/>
    <w:rsid w:val="000D0FC3"/>
    <w:rsid w:val="00132AD3"/>
    <w:rsid w:val="001346EA"/>
    <w:rsid w:val="001437B0"/>
    <w:rsid w:val="001501D9"/>
    <w:rsid w:val="001E46B7"/>
    <w:rsid w:val="00227C97"/>
    <w:rsid w:val="002677C0"/>
    <w:rsid w:val="002C3E51"/>
    <w:rsid w:val="002C586B"/>
    <w:rsid w:val="003665E8"/>
    <w:rsid w:val="003A1202"/>
    <w:rsid w:val="003F41B4"/>
    <w:rsid w:val="004512EA"/>
    <w:rsid w:val="004B7065"/>
    <w:rsid w:val="00535982"/>
    <w:rsid w:val="005B175A"/>
    <w:rsid w:val="0062127D"/>
    <w:rsid w:val="00680D1E"/>
    <w:rsid w:val="00747D54"/>
    <w:rsid w:val="00777F0C"/>
    <w:rsid w:val="0080308E"/>
    <w:rsid w:val="00804FC3"/>
    <w:rsid w:val="008E0096"/>
    <w:rsid w:val="009466AB"/>
    <w:rsid w:val="00A539AA"/>
    <w:rsid w:val="00A77B3E"/>
    <w:rsid w:val="00A95F76"/>
    <w:rsid w:val="00AC0E9A"/>
    <w:rsid w:val="00BC4636"/>
    <w:rsid w:val="00D0245A"/>
    <w:rsid w:val="00D72B12"/>
    <w:rsid w:val="00DD75D5"/>
    <w:rsid w:val="00DF6621"/>
    <w:rsid w:val="00E042DA"/>
    <w:rsid w:val="00E77DDB"/>
    <w:rsid w:val="00F10485"/>
    <w:rsid w:val="00FA196E"/>
    <w:rsid w:val="00FC0265"/>
    <w:rsid w:val="00FD0AC0"/>
    <w:rsid w:val="75D6C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41"/>
    <o:shapelayout v:ext="edit">
      <o:idmap v:ext="edit" data="1"/>
    </o:shapelayout>
  </w:shapeDefaults>
  <w:decimalSymbol w:val="."/>
  <w:listSeparator w:val=","/>
  <w14:docId w14:val="1C61AD8C"/>
  <w15:chartTrackingRefBased/>
  <w15:docId w15:val="{6D4623D2-58B8-4A56-999C-94E04487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DD75D5"/>
    <w:pPr>
      <w:spacing w:before="240" w:after="60"/>
      <w:outlineLvl w:val="1"/>
    </w:pPr>
    <w:rPr>
      <w:rFonts w:eastAsia="Arial" w:cs="Arial"/>
      <w:b/>
      <w:bCs/>
      <w:iCs/>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2127D"/>
    <w:pPr>
      <w:spacing w:before="100" w:beforeAutospacing="1" w:after="100" w:afterAutospacing="1"/>
    </w:pPr>
    <w:rPr>
      <w:color w:val="auto"/>
    </w:rPr>
  </w:style>
  <w:style w:type="character" w:customStyle="1" w:styleId="normaltextrun">
    <w:name w:val="normaltextrun"/>
    <w:basedOn w:val="DefaultParagraphFont"/>
    <w:rsid w:val="0062127D"/>
  </w:style>
  <w:style w:type="character" w:customStyle="1" w:styleId="eop">
    <w:name w:val="eop"/>
    <w:basedOn w:val="DefaultParagraphFont"/>
    <w:rsid w:val="0062127D"/>
  </w:style>
  <w:style w:type="paragraph" w:styleId="ListParagraph">
    <w:name w:val="List Paragraph"/>
    <w:basedOn w:val="Normal"/>
    <w:uiPriority w:val="34"/>
    <w:qFormat/>
    <w:rsid w:val="003A1202"/>
    <w:pPr>
      <w:ind w:left="720"/>
      <w:contextualSpacing/>
    </w:pPr>
  </w:style>
  <w:style w:type="character" w:styleId="Hyperlink">
    <w:name w:val="Hyperlink"/>
    <w:uiPriority w:val="99"/>
    <w:rsid w:val="000D0FC3"/>
    <w:rPr>
      <w:color w:val="0000FF"/>
      <w:u w:val="single"/>
    </w:rPr>
  </w:style>
  <w:style w:type="paragraph" w:styleId="Header">
    <w:name w:val="header"/>
    <w:basedOn w:val="Normal"/>
    <w:link w:val="HeaderChar"/>
    <w:rsid w:val="001346EA"/>
    <w:pPr>
      <w:tabs>
        <w:tab w:val="center" w:pos="4680"/>
        <w:tab w:val="right" w:pos="9360"/>
      </w:tabs>
    </w:pPr>
  </w:style>
  <w:style w:type="character" w:customStyle="1" w:styleId="HeaderChar">
    <w:name w:val="Header Char"/>
    <w:basedOn w:val="DefaultParagraphFont"/>
    <w:link w:val="Header"/>
    <w:rsid w:val="001346EA"/>
    <w:rPr>
      <w:color w:val="000000"/>
      <w:sz w:val="24"/>
      <w:szCs w:val="24"/>
    </w:rPr>
  </w:style>
  <w:style w:type="paragraph" w:styleId="Footer">
    <w:name w:val="footer"/>
    <w:basedOn w:val="Normal"/>
    <w:link w:val="FooterChar"/>
    <w:uiPriority w:val="99"/>
    <w:rsid w:val="001346EA"/>
    <w:pPr>
      <w:tabs>
        <w:tab w:val="center" w:pos="4680"/>
        <w:tab w:val="right" w:pos="9360"/>
      </w:tabs>
    </w:pPr>
  </w:style>
  <w:style w:type="character" w:customStyle="1" w:styleId="FooterChar">
    <w:name w:val="Footer Char"/>
    <w:basedOn w:val="DefaultParagraphFont"/>
    <w:link w:val="Footer"/>
    <w:uiPriority w:val="99"/>
    <w:rsid w:val="001346EA"/>
    <w:rPr>
      <w:color w:val="000000"/>
      <w:sz w:val="24"/>
      <w:szCs w:val="24"/>
    </w:rPr>
  </w:style>
  <w:style w:type="character" w:styleId="CommentReference">
    <w:name w:val="annotation reference"/>
    <w:basedOn w:val="DefaultParagraphFont"/>
    <w:rsid w:val="00A539AA"/>
    <w:rPr>
      <w:sz w:val="16"/>
      <w:szCs w:val="16"/>
    </w:rPr>
  </w:style>
  <w:style w:type="paragraph" w:styleId="CommentText">
    <w:name w:val="annotation text"/>
    <w:basedOn w:val="Normal"/>
    <w:link w:val="CommentTextChar"/>
    <w:rsid w:val="00A539AA"/>
    <w:rPr>
      <w:sz w:val="20"/>
      <w:szCs w:val="20"/>
    </w:rPr>
  </w:style>
  <w:style w:type="character" w:customStyle="1" w:styleId="CommentTextChar">
    <w:name w:val="Comment Text Char"/>
    <w:basedOn w:val="DefaultParagraphFont"/>
    <w:link w:val="CommentText"/>
    <w:rsid w:val="00A539AA"/>
    <w:rPr>
      <w:color w:val="000000"/>
    </w:rPr>
  </w:style>
  <w:style w:type="paragraph" w:styleId="CommentSubject">
    <w:name w:val="annotation subject"/>
    <w:basedOn w:val="CommentText"/>
    <w:next w:val="CommentText"/>
    <w:link w:val="CommentSubjectChar"/>
    <w:rsid w:val="00A539AA"/>
    <w:rPr>
      <w:b/>
      <w:bCs/>
    </w:rPr>
  </w:style>
  <w:style w:type="character" w:customStyle="1" w:styleId="CommentSubjectChar">
    <w:name w:val="Comment Subject Char"/>
    <w:basedOn w:val="CommentTextChar"/>
    <w:link w:val="CommentSubject"/>
    <w:rsid w:val="00A539AA"/>
    <w:rPr>
      <w:b/>
      <w:bCs/>
      <w:color w:val="000000"/>
    </w:rPr>
  </w:style>
  <w:style w:type="paragraph" w:styleId="TOCHeading">
    <w:name w:val="TOC Heading"/>
    <w:basedOn w:val="Heading1"/>
    <w:next w:val="Normal"/>
    <w:uiPriority w:val="39"/>
    <w:unhideWhenUsed/>
    <w:qFormat/>
    <w:rsid w:val="005B175A"/>
    <w:pPr>
      <w:keepNext/>
      <w:keepLines/>
      <w:spacing w:after="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5B175A"/>
    <w:pPr>
      <w:spacing w:after="100"/>
    </w:pPr>
  </w:style>
  <w:style w:type="paragraph" w:styleId="TOC2">
    <w:name w:val="toc 2"/>
    <w:basedOn w:val="Normal"/>
    <w:next w:val="Normal"/>
    <w:autoRedefine/>
    <w:uiPriority w:val="39"/>
    <w:rsid w:val="00227C9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708733">
      <w:bodyDiv w:val="1"/>
      <w:marLeft w:val="0"/>
      <w:marRight w:val="0"/>
      <w:marTop w:val="0"/>
      <w:marBottom w:val="0"/>
      <w:divBdr>
        <w:top w:val="none" w:sz="0" w:space="0" w:color="auto"/>
        <w:left w:val="none" w:sz="0" w:space="0" w:color="auto"/>
        <w:bottom w:val="none" w:sz="0" w:space="0" w:color="auto"/>
        <w:right w:val="none" w:sz="0" w:space="0" w:color="auto"/>
      </w:divBdr>
      <w:divsChild>
        <w:div w:id="1334334521">
          <w:marLeft w:val="0"/>
          <w:marRight w:val="0"/>
          <w:marTop w:val="0"/>
          <w:marBottom w:val="0"/>
          <w:divBdr>
            <w:top w:val="none" w:sz="0" w:space="0" w:color="auto"/>
            <w:left w:val="none" w:sz="0" w:space="0" w:color="auto"/>
            <w:bottom w:val="none" w:sz="0" w:space="0" w:color="auto"/>
            <w:right w:val="none" w:sz="0" w:space="0" w:color="auto"/>
          </w:divBdr>
        </w:div>
        <w:div w:id="648435888">
          <w:marLeft w:val="0"/>
          <w:marRight w:val="0"/>
          <w:marTop w:val="0"/>
          <w:marBottom w:val="0"/>
          <w:divBdr>
            <w:top w:val="none" w:sz="0" w:space="0" w:color="auto"/>
            <w:left w:val="none" w:sz="0" w:space="0" w:color="auto"/>
            <w:bottom w:val="none" w:sz="0" w:space="0" w:color="auto"/>
            <w:right w:val="none" w:sz="0" w:space="0" w:color="auto"/>
          </w:divBdr>
        </w:div>
        <w:div w:id="2051607970">
          <w:marLeft w:val="0"/>
          <w:marRight w:val="0"/>
          <w:marTop w:val="0"/>
          <w:marBottom w:val="0"/>
          <w:divBdr>
            <w:top w:val="none" w:sz="0" w:space="0" w:color="auto"/>
            <w:left w:val="none" w:sz="0" w:space="0" w:color="auto"/>
            <w:bottom w:val="none" w:sz="0" w:space="0" w:color="auto"/>
            <w:right w:val="none" w:sz="0" w:space="0" w:color="auto"/>
          </w:divBdr>
        </w:div>
      </w:divsChild>
    </w:div>
    <w:div w:id="1816220216">
      <w:bodyDiv w:val="1"/>
      <w:marLeft w:val="0"/>
      <w:marRight w:val="0"/>
      <w:marTop w:val="0"/>
      <w:marBottom w:val="0"/>
      <w:divBdr>
        <w:top w:val="none" w:sz="0" w:space="0" w:color="auto"/>
        <w:left w:val="none" w:sz="0" w:space="0" w:color="auto"/>
        <w:bottom w:val="none" w:sz="0" w:space="0" w:color="auto"/>
        <w:right w:val="none" w:sz="0" w:space="0" w:color="auto"/>
      </w:divBdr>
      <w:divsChild>
        <w:div w:id="1090352983">
          <w:marLeft w:val="0"/>
          <w:marRight w:val="0"/>
          <w:marTop w:val="0"/>
          <w:marBottom w:val="0"/>
          <w:divBdr>
            <w:top w:val="none" w:sz="0" w:space="0" w:color="auto"/>
            <w:left w:val="none" w:sz="0" w:space="0" w:color="auto"/>
            <w:bottom w:val="none" w:sz="0" w:space="0" w:color="auto"/>
            <w:right w:val="none" w:sz="0" w:space="0" w:color="auto"/>
          </w:divBdr>
        </w:div>
        <w:div w:id="1717972102">
          <w:marLeft w:val="0"/>
          <w:marRight w:val="0"/>
          <w:marTop w:val="0"/>
          <w:marBottom w:val="0"/>
          <w:divBdr>
            <w:top w:val="none" w:sz="0" w:space="0" w:color="auto"/>
            <w:left w:val="none" w:sz="0" w:space="0" w:color="auto"/>
            <w:bottom w:val="none" w:sz="0" w:space="0" w:color="auto"/>
            <w:right w:val="none" w:sz="0" w:space="0" w:color="auto"/>
          </w:divBdr>
        </w:div>
        <w:div w:id="3585064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fda.gov/medical-devices/investigational-device-exemption-ide/ide-applicatio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9B032-66B8-4BE4-96D1-FEEAAB679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1800</Words>
  <Characters>10261</Characters>
  <Application>Microsoft Office Word</Application>
  <DocSecurity>0</DocSecurity>
  <Lines>85</Lines>
  <Paragraphs>24</Paragraphs>
  <ScaleCrop>false</ScaleCrop>
  <Company/>
  <LinksUpToDate>false</LinksUpToDate>
  <CharactersWithSpaces>12037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Varadarajan</dc:creator>
  <cp:keywords/>
  <cp:lastModifiedBy>Lucy Palmer</cp:lastModifiedBy>
  <cp:revision>2</cp:revision>
  <cp:lastPrinted>1900-01-01T06:00:00Z</cp:lastPrinted>
  <dcterms:created xsi:type="dcterms:W3CDTF">2022-01-12T21:34:00Z</dcterms:created>
  <dcterms:modified xsi:type="dcterms:W3CDTF">2022-01-12T21:34:00Z</dcterms:modified>
</cp:coreProperties>
</file>